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F5A0B" w14:textId="77777777" w:rsidR="00EA05CD" w:rsidRDefault="00E00F04">
      <w:pPr>
        <w:pStyle w:val="PlainText"/>
        <w:jc w:val="center"/>
        <w:rPr>
          <w:i/>
          <w:sz w:val="36"/>
        </w:rPr>
      </w:pPr>
    </w:p>
    <w:p w14:paraId="3E9D0B8B" w14:textId="77777777" w:rsidR="009C14D6" w:rsidRDefault="009C14D6">
      <w:pPr>
        <w:pStyle w:val="PlainText"/>
        <w:jc w:val="center"/>
        <w:rPr>
          <w:i/>
          <w:sz w:val="36"/>
        </w:rPr>
      </w:pPr>
    </w:p>
    <w:p w14:paraId="29D0B5A7" w14:textId="77777777" w:rsidR="009C14D6" w:rsidRDefault="009C14D6">
      <w:pPr>
        <w:pStyle w:val="PlainText"/>
        <w:jc w:val="center"/>
        <w:rPr>
          <w:i/>
          <w:sz w:val="36"/>
        </w:rPr>
      </w:pPr>
    </w:p>
    <w:p w14:paraId="46D59F8F" w14:textId="77777777" w:rsidR="009C14D6" w:rsidRDefault="009C14D6">
      <w:pPr>
        <w:pStyle w:val="PlainText"/>
        <w:jc w:val="center"/>
        <w:rPr>
          <w:i/>
          <w:sz w:val="36"/>
        </w:rPr>
      </w:pPr>
    </w:p>
    <w:p w14:paraId="02A494CA" w14:textId="77777777" w:rsidR="009C14D6" w:rsidRDefault="009C14D6">
      <w:pPr>
        <w:pStyle w:val="PlainText"/>
        <w:jc w:val="center"/>
        <w:rPr>
          <w:i/>
          <w:sz w:val="36"/>
        </w:rPr>
      </w:pPr>
    </w:p>
    <w:p w14:paraId="08CE45EB" w14:textId="77777777" w:rsidR="00EA05CD" w:rsidRDefault="00E00F04">
      <w:pPr>
        <w:pStyle w:val="PlainText"/>
        <w:jc w:val="left"/>
        <w:rPr>
          <w:sz w:val="36"/>
        </w:rPr>
      </w:pPr>
    </w:p>
    <w:p w14:paraId="6C5D0DD4" w14:textId="0BA47856" w:rsidR="00EA05CD" w:rsidRDefault="006F6C0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rsidRPr="006F6C0D">
        <w:t>JGW-T1503467</w:t>
      </w:r>
      <w:r w:rsidR="00CE14C5">
        <w:t>-v1</w:t>
      </w:r>
      <w:r w:rsidR="00364E60">
        <w:tab/>
      </w:r>
      <w:r w:rsidR="001821F7">
        <w:rPr>
          <w:rFonts w:ascii="Times" w:hAnsi="Times"/>
          <w:i/>
          <w:color w:val="0000FF"/>
          <w:sz w:val="40"/>
        </w:rPr>
        <w:t>KAGRA</w:t>
      </w:r>
      <w:r w:rsidR="00364E60">
        <w:tab/>
      </w:r>
      <w:r w:rsidR="00CE14C5">
        <w:t>5</w:t>
      </w:r>
      <w:r w:rsidR="00364E60">
        <w:t xml:space="preserve"> </w:t>
      </w:r>
      <w:r>
        <w:t>August</w:t>
      </w:r>
      <w:r w:rsidR="00364E60">
        <w:t xml:space="preserve"> </w:t>
      </w:r>
      <w:r>
        <w:t>2015</w:t>
      </w:r>
    </w:p>
    <w:p w14:paraId="48E86677"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7C5701C0" wp14:editId="30EB2580">
                <wp:extent cx="6096000" cy="20320"/>
                <wp:effectExtent l="0" t="0" r="0" b="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DT5P65fQIAAPoEAAAOAAAA&#10;AAAAAAAAAAAAACwCAABkcnMvZTJvRG9jLnhtbFBLAQItABQABgAIAAAAIQD9WvuR2QAAAAMBAAAP&#10;AAAAAAAAAAAAAAAAANUEAABkcnMvZG93bnJldi54bWxQSwUGAAAAAAQABADzAAAA2wUAAAAA&#10;" fillcolor="gray" stroked="f">
                <w10:anchorlock/>
              </v:rect>
            </w:pict>
          </mc:Fallback>
        </mc:AlternateContent>
      </w:r>
    </w:p>
    <w:p w14:paraId="16AFC52A" w14:textId="70B97550" w:rsidR="00EA05CD" w:rsidRDefault="006F6C0D" w:rsidP="00EA05CD">
      <w:pPr>
        <w:pStyle w:val="BodyText"/>
        <w:pBdr>
          <w:top w:val="threeDEmboss" w:sz="24" w:space="1" w:color="auto"/>
          <w:left w:val="threeDEmboss" w:sz="24" w:space="4" w:color="auto"/>
          <w:bottom w:val="threeDEmboss" w:sz="24" w:space="1" w:color="auto"/>
          <w:right w:val="threeDEmboss" w:sz="24" w:space="4" w:color="auto"/>
        </w:pBdr>
      </w:pPr>
      <w:r w:rsidRPr="006F6C0D">
        <w:rPr>
          <w:b/>
          <w:bCs/>
        </w:rPr>
        <w:t>Possible fixes for Type Bp suspension damping issue (PR2/PR3/PRM)</w:t>
      </w:r>
    </w:p>
    <w:p w14:paraId="702B9F3E"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480A77FD" wp14:editId="54AA129B">
                <wp:extent cx="6096000" cy="2032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AkCF/+fQIAAPoEAAAOAAAA&#10;AAAAAAAAAAAAACwCAABkcnMvZTJvRG9jLnhtbFBLAQItABQABgAIAAAAIQD9WvuR2QAAAAMBAAAP&#10;AAAAAAAAAAAAAAAAANUEAABkcnMvZG93bnJldi54bWxQSwUGAAAAAAQABADzAAAA2wUAAAAA&#10;" fillcolor="gray" stroked="f">
                <w10:anchorlock/>
              </v:rect>
            </w:pict>
          </mc:Fallback>
        </mc:AlternateContent>
      </w:r>
    </w:p>
    <w:p w14:paraId="5488F633" w14:textId="77777777" w:rsidR="00EA05CD" w:rsidRDefault="00364E60" w:rsidP="00EA05CD">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2559D2ED" w14:textId="77777777" w:rsidR="00EA05CD" w:rsidRDefault="00E00F04">
      <w:pPr>
        <w:pStyle w:val="PlainText"/>
        <w:spacing w:before="0"/>
        <w:jc w:val="center"/>
      </w:pPr>
    </w:p>
    <w:p w14:paraId="01FDA41F" w14:textId="77777777" w:rsidR="00EA05CD" w:rsidRDefault="00364E60">
      <w:pPr>
        <w:pStyle w:val="PlainText"/>
        <w:spacing w:before="0"/>
        <w:jc w:val="center"/>
      </w:pPr>
      <w:r>
        <w:t>Distribution of this document:</w:t>
      </w:r>
    </w:p>
    <w:p w14:paraId="7A8DDA74" w14:textId="77777777" w:rsidR="00EA05CD" w:rsidRDefault="001821F7">
      <w:pPr>
        <w:pStyle w:val="PlainText"/>
        <w:spacing w:before="0"/>
        <w:jc w:val="center"/>
      </w:pPr>
      <w:r>
        <w:t>JGW-</w:t>
      </w:r>
      <w:r w:rsidR="00364E60">
        <w:t>DCC</w:t>
      </w:r>
    </w:p>
    <w:p w14:paraId="2F027FE4" w14:textId="77777777" w:rsidR="00EA05CD" w:rsidRDefault="00E00F04">
      <w:pPr>
        <w:pStyle w:val="PlainText"/>
        <w:spacing w:before="0"/>
        <w:jc w:val="center"/>
      </w:pPr>
    </w:p>
    <w:p w14:paraId="0DF12007" w14:textId="77777777" w:rsidR="00EA05CD" w:rsidRDefault="00364E60" w:rsidP="00EA05CD">
      <w:pPr>
        <w:pStyle w:val="PlainText"/>
        <w:spacing w:before="0"/>
        <w:jc w:val="center"/>
        <w:outlineLvl w:val="0"/>
      </w:pPr>
      <w:r>
        <w:t>This is an internal working note</w:t>
      </w:r>
    </w:p>
    <w:p w14:paraId="766669FB" w14:textId="77777777" w:rsidR="00EA05CD" w:rsidRDefault="00364E60">
      <w:pPr>
        <w:pStyle w:val="PlainText"/>
        <w:spacing w:before="0"/>
        <w:jc w:val="center"/>
      </w:pPr>
      <w:proofErr w:type="gramStart"/>
      <w:r>
        <w:t>of</w:t>
      </w:r>
      <w:proofErr w:type="gramEnd"/>
      <w:r>
        <w:t xml:space="preserve"> the </w:t>
      </w:r>
      <w:r w:rsidR="001821F7">
        <w:t>KAGRA collaboration</w:t>
      </w:r>
      <w:r>
        <w:t>.</w:t>
      </w:r>
    </w:p>
    <w:p w14:paraId="51FCC04A" w14:textId="77777777" w:rsidR="00EA05CD" w:rsidRDefault="00E00F04">
      <w:pPr>
        <w:pStyle w:val="PlainText"/>
        <w:spacing w:before="0"/>
        <w:jc w:val="left"/>
      </w:pPr>
    </w:p>
    <w:p w14:paraId="6869A555" w14:textId="77777777" w:rsidR="00EA05CD" w:rsidRDefault="001821F7">
      <w:pPr>
        <w:pStyle w:val="PlainText"/>
        <w:jc w:val="center"/>
      </w:pPr>
      <w:r w:rsidRPr="001821F7">
        <w:t>http://gwcenter.icrr.u-tokyo.ac.jp</w:t>
      </w:r>
    </w:p>
    <w:p w14:paraId="37F88E8A" w14:textId="77777777" w:rsidR="00EA05CD" w:rsidRDefault="00364E60" w:rsidP="00EA05CD">
      <w:pPr>
        <w:pStyle w:val="PlainText"/>
        <w:pageBreakBefore/>
        <w:jc w:val="center"/>
        <w:outlineLvl w:val="0"/>
        <w:rPr>
          <w:b/>
          <w:u w:val="single"/>
        </w:rPr>
      </w:pPr>
      <w:r>
        <w:rPr>
          <w:b/>
          <w:u w:val="single"/>
        </w:rPr>
        <w:lastRenderedPageBreak/>
        <w:t>Table of Contents</w:t>
      </w:r>
    </w:p>
    <w:p w14:paraId="0B30CE2A" w14:textId="77777777" w:rsidR="00E00F04" w:rsidRDefault="00364E60">
      <w:pPr>
        <w:pStyle w:val="TOC1"/>
        <w:tabs>
          <w:tab w:val="left" w:pos="360"/>
          <w:tab w:val="right" w:leader="dot" w:pos="9240"/>
        </w:tabs>
        <w:rPr>
          <w:rFonts w:asciiTheme="minorHAnsi" w:eastAsiaTheme="minorEastAsia" w:hAnsiTheme="minorHAnsi" w:cstheme="minorBidi"/>
          <w:b w:val="0"/>
          <w:i w:val="0"/>
          <w:noProof/>
          <w:szCs w:val="24"/>
          <w:lang w:eastAsia="ja-JP"/>
        </w:rPr>
      </w:pPr>
      <w:r>
        <w:fldChar w:fldCharType="begin"/>
      </w:r>
      <w:r>
        <w:instrText xml:space="preserve"> TOC \o "1-3" </w:instrText>
      </w:r>
      <w:r>
        <w:fldChar w:fldCharType="separate"/>
      </w:r>
      <w:r w:rsidR="00E00F04">
        <w:rPr>
          <w:noProof/>
        </w:rPr>
        <w:t>1</w:t>
      </w:r>
      <w:r w:rsidR="00E00F04">
        <w:rPr>
          <w:rFonts w:asciiTheme="minorHAnsi" w:eastAsiaTheme="minorEastAsia" w:hAnsiTheme="minorHAnsi" w:cstheme="minorBidi"/>
          <w:b w:val="0"/>
          <w:i w:val="0"/>
          <w:noProof/>
          <w:szCs w:val="24"/>
          <w:lang w:eastAsia="ja-JP"/>
        </w:rPr>
        <w:tab/>
      </w:r>
      <w:r w:rsidR="00E00F04">
        <w:rPr>
          <w:noProof/>
        </w:rPr>
        <w:t>Introduction</w:t>
      </w:r>
      <w:r w:rsidR="00E00F04">
        <w:rPr>
          <w:noProof/>
        </w:rPr>
        <w:tab/>
      </w:r>
      <w:r w:rsidR="00E00F04">
        <w:rPr>
          <w:noProof/>
        </w:rPr>
        <w:fldChar w:fldCharType="begin"/>
      </w:r>
      <w:r w:rsidR="00E00F04">
        <w:rPr>
          <w:noProof/>
        </w:rPr>
        <w:instrText xml:space="preserve"> PAGEREF _Toc300394710 \h </w:instrText>
      </w:r>
      <w:r w:rsidR="00E00F04">
        <w:rPr>
          <w:noProof/>
        </w:rPr>
      </w:r>
      <w:r w:rsidR="00E00F04">
        <w:rPr>
          <w:noProof/>
        </w:rPr>
        <w:fldChar w:fldCharType="separate"/>
      </w:r>
      <w:r w:rsidR="00E00F04">
        <w:rPr>
          <w:noProof/>
        </w:rPr>
        <w:t>3</w:t>
      </w:r>
      <w:r w:rsidR="00E00F04">
        <w:rPr>
          <w:noProof/>
        </w:rPr>
        <w:fldChar w:fldCharType="end"/>
      </w:r>
    </w:p>
    <w:p w14:paraId="6A61CB37" w14:textId="77777777" w:rsidR="00E00F04" w:rsidRDefault="00E00F04">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1.1</w:t>
      </w:r>
      <w:r>
        <w:rPr>
          <w:rFonts w:asciiTheme="minorHAnsi" w:eastAsiaTheme="minorEastAsia" w:hAnsiTheme="minorHAnsi" w:cstheme="minorBidi"/>
          <w:b w:val="0"/>
          <w:noProof/>
          <w:szCs w:val="24"/>
          <w:lang w:eastAsia="ja-JP"/>
        </w:rPr>
        <w:tab/>
      </w:r>
      <w:r>
        <w:rPr>
          <w:noProof/>
        </w:rPr>
        <w:t>Purpose and Scope</w:t>
      </w:r>
      <w:r>
        <w:rPr>
          <w:noProof/>
        </w:rPr>
        <w:tab/>
      </w:r>
      <w:r>
        <w:rPr>
          <w:noProof/>
        </w:rPr>
        <w:fldChar w:fldCharType="begin"/>
      </w:r>
      <w:r>
        <w:rPr>
          <w:noProof/>
        </w:rPr>
        <w:instrText xml:space="preserve"> PAGEREF _Toc300394711 \h </w:instrText>
      </w:r>
      <w:r>
        <w:rPr>
          <w:noProof/>
        </w:rPr>
      </w:r>
      <w:r>
        <w:rPr>
          <w:noProof/>
        </w:rPr>
        <w:fldChar w:fldCharType="separate"/>
      </w:r>
      <w:r>
        <w:rPr>
          <w:noProof/>
        </w:rPr>
        <w:t>3</w:t>
      </w:r>
      <w:r>
        <w:rPr>
          <w:noProof/>
        </w:rPr>
        <w:fldChar w:fldCharType="end"/>
      </w:r>
    </w:p>
    <w:p w14:paraId="44BDF265" w14:textId="77777777" w:rsidR="00E00F04" w:rsidRDefault="00E00F04">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1.2</w:t>
      </w:r>
      <w:r>
        <w:rPr>
          <w:rFonts w:asciiTheme="minorHAnsi" w:eastAsiaTheme="minorEastAsia" w:hAnsiTheme="minorHAnsi" w:cstheme="minorBidi"/>
          <w:b w:val="0"/>
          <w:noProof/>
          <w:szCs w:val="24"/>
          <w:lang w:eastAsia="ja-JP"/>
        </w:rPr>
        <w:tab/>
      </w:r>
      <w:r>
        <w:rPr>
          <w:noProof/>
        </w:rPr>
        <w:t>References</w:t>
      </w:r>
      <w:r>
        <w:rPr>
          <w:noProof/>
        </w:rPr>
        <w:tab/>
      </w:r>
      <w:r>
        <w:rPr>
          <w:noProof/>
        </w:rPr>
        <w:fldChar w:fldCharType="begin"/>
      </w:r>
      <w:r>
        <w:rPr>
          <w:noProof/>
        </w:rPr>
        <w:instrText xml:space="preserve"> PAGEREF _Toc300394712 \h </w:instrText>
      </w:r>
      <w:r>
        <w:rPr>
          <w:noProof/>
        </w:rPr>
      </w:r>
      <w:r>
        <w:rPr>
          <w:noProof/>
        </w:rPr>
        <w:fldChar w:fldCharType="separate"/>
      </w:r>
      <w:r>
        <w:rPr>
          <w:noProof/>
        </w:rPr>
        <w:t>3</w:t>
      </w:r>
      <w:r>
        <w:rPr>
          <w:noProof/>
        </w:rPr>
        <w:fldChar w:fldCharType="end"/>
      </w:r>
    </w:p>
    <w:p w14:paraId="4608D85E" w14:textId="77777777" w:rsidR="00E00F04" w:rsidRDefault="00E00F04">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1.3</w:t>
      </w:r>
      <w:r>
        <w:rPr>
          <w:rFonts w:asciiTheme="minorHAnsi" w:eastAsiaTheme="minorEastAsia" w:hAnsiTheme="minorHAnsi" w:cstheme="minorBidi"/>
          <w:b w:val="0"/>
          <w:noProof/>
          <w:szCs w:val="24"/>
          <w:lang w:eastAsia="ja-JP"/>
        </w:rPr>
        <w:tab/>
      </w:r>
      <w:r>
        <w:rPr>
          <w:noProof/>
        </w:rPr>
        <w:t>Version history</w:t>
      </w:r>
      <w:r>
        <w:rPr>
          <w:noProof/>
        </w:rPr>
        <w:tab/>
      </w:r>
      <w:r>
        <w:rPr>
          <w:noProof/>
        </w:rPr>
        <w:fldChar w:fldCharType="begin"/>
      </w:r>
      <w:r>
        <w:rPr>
          <w:noProof/>
        </w:rPr>
        <w:instrText xml:space="preserve"> PAGEREF _Toc300394713 \h </w:instrText>
      </w:r>
      <w:r>
        <w:rPr>
          <w:noProof/>
        </w:rPr>
      </w:r>
      <w:r>
        <w:rPr>
          <w:noProof/>
        </w:rPr>
        <w:fldChar w:fldCharType="separate"/>
      </w:r>
      <w:r>
        <w:rPr>
          <w:noProof/>
        </w:rPr>
        <w:t>3</w:t>
      </w:r>
      <w:r>
        <w:rPr>
          <w:noProof/>
        </w:rPr>
        <w:fldChar w:fldCharType="end"/>
      </w:r>
    </w:p>
    <w:p w14:paraId="5C617985" w14:textId="77777777" w:rsidR="00E00F04" w:rsidRDefault="00E00F04">
      <w:pPr>
        <w:pStyle w:val="TOC1"/>
        <w:tabs>
          <w:tab w:val="left" w:pos="360"/>
          <w:tab w:val="right" w:leader="dot" w:pos="9240"/>
        </w:tabs>
        <w:rPr>
          <w:rFonts w:asciiTheme="minorHAnsi" w:eastAsiaTheme="minorEastAsia" w:hAnsiTheme="minorHAnsi" w:cstheme="minorBidi"/>
          <w:b w:val="0"/>
          <w:i w:val="0"/>
          <w:noProof/>
          <w:szCs w:val="24"/>
          <w:lang w:eastAsia="ja-JP"/>
        </w:rPr>
      </w:pPr>
      <w:r>
        <w:rPr>
          <w:noProof/>
        </w:rPr>
        <w:t>2</w:t>
      </w:r>
      <w:r>
        <w:rPr>
          <w:rFonts w:asciiTheme="minorHAnsi" w:eastAsiaTheme="minorEastAsia" w:hAnsiTheme="minorHAnsi" w:cstheme="minorBidi"/>
          <w:b w:val="0"/>
          <w:i w:val="0"/>
          <w:noProof/>
          <w:szCs w:val="24"/>
          <w:lang w:eastAsia="ja-JP"/>
        </w:rPr>
        <w:tab/>
      </w:r>
      <w:r>
        <w:rPr>
          <w:noProof/>
        </w:rPr>
        <w:t>The Current Design</w:t>
      </w:r>
      <w:r>
        <w:rPr>
          <w:noProof/>
        </w:rPr>
        <w:tab/>
      </w:r>
      <w:r>
        <w:rPr>
          <w:noProof/>
        </w:rPr>
        <w:fldChar w:fldCharType="begin"/>
      </w:r>
      <w:r>
        <w:rPr>
          <w:noProof/>
        </w:rPr>
        <w:instrText xml:space="preserve"> PAGEREF _Toc300394714 \h </w:instrText>
      </w:r>
      <w:r>
        <w:rPr>
          <w:noProof/>
        </w:rPr>
      </w:r>
      <w:r>
        <w:rPr>
          <w:noProof/>
        </w:rPr>
        <w:fldChar w:fldCharType="separate"/>
      </w:r>
      <w:r>
        <w:rPr>
          <w:noProof/>
        </w:rPr>
        <w:t>3</w:t>
      </w:r>
      <w:r>
        <w:rPr>
          <w:noProof/>
        </w:rPr>
        <w:fldChar w:fldCharType="end"/>
      </w:r>
    </w:p>
    <w:p w14:paraId="227FC852" w14:textId="77777777" w:rsidR="00E00F04" w:rsidRDefault="00E00F04">
      <w:pPr>
        <w:pStyle w:val="TOC1"/>
        <w:tabs>
          <w:tab w:val="left" w:pos="360"/>
          <w:tab w:val="right" w:leader="dot" w:pos="9240"/>
        </w:tabs>
        <w:rPr>
          <w:rFonts w:asciiTheme="minorHAnsi" w:eastAsiaTheme="minorEastAsia" w:hAnsiTheme="minorHAnsi" w:cstheme="minorBidi"/>
          <w:b w:val="0"/>
          <w:i w:val="0"/>
          <w:noProof/>
          <w:szCs w:val="24"/>
          <w:lang w:eastAsia="ja-JP"/>
        </w:rPr>
      </w:pPr>
      <w:r>
        <w:rPr>
          <w:noProof/>
        </w:rPr>
        <w:t>3</w:t>
      </w:r>
      <w:r>
        <w:rPr>
          <w:rFonts w:asciiTheme="minorHAnsi" w:eastAsiaTheme="minorEastAsia" w:hAnsiTheme="minorHAnsi" w:cstheme="minorBidi"/>
          <w:b w:val="0"/>
          <w:i w:val="0"/>
          <w:noProof/>
          <w:szCs w:val="24"/>
          <w:lang w:eastAsia="ja-JP"/>
        </w:rPr>
        <w:tab/>
      </w:r>
      <w:r>
        <w:rPr>
          <w:noProof/>
        </w:rPr>
        <w:t>Possible fixes</w:t>
      </w:r>
      <w:r>
        <w:rPr>
          <w:noProof/>
        </w:rPr>
        <w:tab/>
      </w:r>
      <w:r>
        <w:rPr>
          <w:noProof/>
        </w:rPr>
        <w:fldChar w:fldCharType="begin"/>
      </w:r>
      <w:r>
        <w:rPr>
          <w:noProof/>
        </w:rPr>
        <w:instrText xml:space="preserve"> PAGEREF _Toc300394715 \h </w:instrText>
      </w:r>
      <w:r>
        <w:rPr>
          <w:noProof/>
        </w:rPr>
      </w:r>
      <w:r>
        <w:rPr>
          <w:noProof/>
        </w:rPr>
        <w:fldChar w:fldCharType="separate"/>
      </w:r>
      <w:r>
        <w:rPr>
          <w:noProof/>
        </w:rPr>
        <w:t>4</w:t>
      </w:r>
      <w:r>
        <w:rPr>
          <w:noProof/>
        </w:rPr>
        <w:fldChar w:fldCharType="end"/>
      </w:r>
    </w:p>
    <w:p w14:paraId="1B34C5F0" w14:textId="77777777" w:rsidR="00E00F04" w:rsidRDefault="00E00F04">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3.1</w:t>
      </w:r>
      <w:r>
        <w:rPr>
          <w:rFonts w:asciiTheme="minorHAnsi" w:eastAsiaTheme="minorEastAsia" w:hAnsiTheme="minorHAnsi" w:cstheme="minorBidi"/>
          <w:b w:val="0"/>
          <w:noProof/>
          <w:szCs w:val="24"/>
          <w:lang w:eastAsia="ja-JP"/>
        </w:rPr>
        <w:tab/>
      </w:r>
      <w:r>
        <w:rPr>
          <w:noProof/>
        </w:rPr>
        <w:t>Rigidly connect the bottom of the traverser to the top of the bottom filter</w:t>
      </w:r>
      <w:r>
        <w:rPr>
          <w:noProof/>
        </w:rPr>
        <w:tab/>
      </w:r>
      <w:r>
        <w:rPr>
          <w:noProof/>
        </w:rPr>
        <w:fldChar w:fldCharType="begin"/>
      </w:r>
      <w:r>
        <w:rPr>
          <w:noProof/>
        </w:rPr>
        <w:instrText xml:space="preserve"> PAGEREF _Toc300394716 \h </w:instrText>
      </w:r>
      <w:r>
        <w:rPr>
          <w:noProof/>
        </w:rPr>
      </w:r>
      <w:r>
        <w:rPr>
          <w:noProof/>
        </w:rPr>
        <w:fldChar w:fldCharType="separate"/>
      </w:r>
      <w:r>
        <w:rPr>
          <w:noProof/>
        </w:rPr>
        <w:t>4</w:t>
      </w:r>
      <w:r>
        <w:rPr>
          <w:noProof/>
        </w:rPr>
        <w:fldChar w:fldCharType="end"/>
      </w:r>
    </w:p>
    <w:p w14:paraId="529A3AFD" w14:textId="77777777" w:rsidR="00E00F04" w:rsidRDefault="00E00F04">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3.2</w:t>
      </w:r>
      <w:r>
        <w:rPr>
          <w:rFonts w:asciiTheme="minorHAnsi" w:eastAsiaTheme="minorEastAsia" w:hAnsiTheme="minorHAnsi" w:cstheme="minorBidi"/>
          <w:b w:val="0"/>
          <w:noProof/>
          <w:szCs w:val="24"/>
          <w:lang w:eastAsia="ja-JP"/>
        </w:rPr>
        <w:tab/>
      </w:r>
      <w:r>
        <w:rPr>
          <w:noProof/>
        </w:rPr>
        <w:t>Put the bottom filter on the traverser</w:t>
      </w:r>
      <w:r>
        <w:rPr>
          <w:noProof/>
        </w:rPr>
        <w:tab/>
      </w:r>
      <w:r>
        <w:rPr>
          <w:noProof/>
        </w:rPr>
        <w:fldChar w:fldCharType="begin"/>
      </w:r>
      <w:r>
        <w:rPr>
          <w:noProof/>
        </w:rPr>
        <w:instrText xml:space="preserve"> PAGEREF _Toc300394717 \h </w:instrText>
      </w:r>
      <w:r>
        <w:rPr>
          <w:noProof/>
        </w:rPr>
      </w:r>
      <w:r>
        <w:rPr>
          <w:noProof/>
        </w:rPr>
        <w:fldChar w:fldCharType="separate"/>
      </w:r>
      <w:r>
        <w:rPr>
          <w:noProof/>
        </w:rPr>
        <w:t>7</w:t>
      </w:r>
      <w:r>
        <w:rPr>
          <w:noProof/>
        </w:rPr>
        <w:fldChar w:fldCharType="end"/>
      </w:r>
    </w:p>
    <w:p w14:paraId="01D5DB99" w14:textId="77777777" w:rsidR="00E00F04" w:rsidRDefault="00E00F04">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3.3</w:t>
      </w:r>
      <w:r>
        <w:rPr>
          <w:rFonts w:asciiTheme="minorHAnsi" w:eastAsiaTheme="minorEastAsia" w:hAnsiTheme="minorHAnsi" w:cstheme="minorBidi"/>
          <w:b w:val="0"/>
          <w:noProof/>
          <w:szCs w:val="24"/>
          <w:lang w:eastAsia="ja-JP"/>
        </w:rPr>
        <w:tab/>
      </w:r>
      <w:r>
        <w:rPr>
          <w:noProof/>
        </w:rPr>
        <w:t>Hold magnets close to the bottom filter to induce eddy current damping.</w:t>
      </w:r>
      <w:r>
        <w:rPr>
          <w:noProof/>
        </w:rPr>
        <w:tab/>
      </w:r>
      <w:r>
        <w:rPr>
          <w:noProof/>
        </w:rPr>
        <w:fldChar w:fldCharType="begin"/>
      </w:r>
      <w:r>
        <w:rPr>
          <w:noProof/>
        </w:rPr>
        <w:instrText xml:space="preserve"> PAGEREF _Toc300394718 \h </w:instrText>
      </w:r>
      <w:r>
        <w:rPr>
          <w:noProof/>
        </w:rPr>
      </w:r>
      <w:r>
        <w:rPr>
          <w:noProof/>
        </w:rPr>
        <w:fldChar w:fldCharType="separate"/>
      </w:r>
      <w:r>
        <w:rPr>
          <w:noProof/>
        </w:rPr>
        <w:t>8</w:t>
      </w:r>
      <w:r>
        <w:rPr>
          <w:noProof/>
        </w:rPr>
        <w:fldChar w:fldCharType="end"/>
      </w:r>
    </w:p>
    <w:p w14:paraId="04562E57" w14:textId="77777777" w:rsidR="00E00F04" w:rsidRDefault="00E00F04">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3.4</w:t>
      </w:r>
      <w:r>
        <w:rPr>
          <w:rFonts w:asciiTheme="minorHAnsi" w:eastAsiaTheme="minorEastAsia" w:hAnsiTheme="minorHAnsi" w:cstheme="minorBidi"/>
          <w:b w:val="0"/>
          <w:noProof/>
          <w:szCs w:val="24"/>
          <w:lang w:eastAsia="ja-JP"/>
        </w:rPr>
        <w:tab/>
      </w:r>
      <w:r>
        <w:rPr>
          <w:noProof/>
        </w:rPr>
        <w:t>Mount OSEMs near the BF and magnets on the BF</w:t>
      </w:r>
      <w:r>
        <w:rPr>
          <w:noProof/>
        </w:rPr>
        <w:tab/>
      </w:r>
      <w:r>
        <w:rPr>
          <w:noProof/>
        </w:rPr>
        <w:fldChar w:fldCharType="begin"/>
      </w:r>
      <w:r>
        <w:rPr>
          <w:noProof/>
        </w:rPr>
        <w:instrText xml:space="preserve"> PAGEREF _Toc300394719 \h </w:instrText>
      </w:r>
      <w:r>
        <w:rPr>
          <w:noProof/>
        </w:rPr>
      </w:r>
      <w:r>
        <w:rPr>
          <w:noProof/>
        </w:rPr>
        <w:fldChar w:fldCharType="separate"/>
      </w:r>
      <w:r>
        <w:rPr>
          <w:noProof/>
        </w:rPr>
        <w:t>10</w:t>
      </w:r>
      <w:r>
        <w:rPr>
          <w:noProof/>
        </w:rPr>
        <w:fldChar w:fldCharType="end"/>
      </w:r>
    </w:p>
    <w:p w14:paraId="74561744" w14:textId="77777777" w:rsidR="00EA05CD" w:rsidRDefault="00364E60">
      <w:pPr>
        <w:pStyle w:val="PlainText"/>
      </w:pPr>
      <w:r>
        <w:fldChar w:fldCharType="end"/>
      </w:r>
    </w:p>
    <w:p w14:paraId="25C78F81" w14:textId="77777777" w:rsidR="00EA05CD" w:rsidRDefault="00364E60" w:rsidP="00EA05CD">
      <w:pPr>
        <w:pStyle w:val="Heading1"/>
      </w:pPr>
      <w:bookmarkStart w:id="0" w:name="_Toc505150607"/>
      <w:r>
        <w:br w:type="page"/>
      </w:r>
      <w:bookmarkStart w:id="1" w:name="_Toc300394710"/>
      <w:r>
        <w:lastRenderedPageBreak/>
        <w:t>Introduction</w:t>
      </w:r>
      <w:bookmarkEnd w:id="0"/>
      <w:bookmarkEnd w:id="1"/>
    </w:p>
    <w:p w14:paraId="73D90ED1" w14:textId="77777777" w:rsidR="00EA05CD" w:rsidRDefault="00364E60" w:rsidP="00EA05CD">
      <w:pPr>
        <w:pStyle w:val="Heading2"/>
      </w:pPr>
      <w:bookmarkStart w:id="2" w:name="_Toc505150608"/>
      <w:bookmarkStart w:id="3" w:name="_Toc300394711"/>
      <w:r>
        <w:t>Purpose and Scope</w:t>
      </w:r>
      <w:bookmarkEnd w:id="2"/>
      <w:bookmarkEnd w:id="3"/>
    </w:p>
    <w:p w14:paraId="691A68A7" w14:textId="6A0D9B88" w:rsidR="00EA05CD" w:rsidRPr="00AF5D0B" w:rsidRDefault="006F6C0D">
      <w:r w:rsidRPr="006F6C0D">
        <w:t xml:space="preserve">Shoda-san's model of the Type Bp suspension design </w:t>
      </w:r>
      <w:r w:rsidR="00896F65">
        <w:t xml:space="preserve">(see </w:t>
      </w:r>
      <w:r w:rsidR="00896F65" w:rsidRPr="00896F65">
        <w:rPr>
          <w:bCs/>
        </w:rPr>
        <w:t>T1503908</w:t>
      </w:r>
      <w:r w:rsidR="00896F65">
        <w:rPr>
          <w:bCs/>
        </w:rPr>
        <w:t xml:space="preserve">) </w:t>
      </w:r>
      <w:r w:rsidRPr="006F6C0D">
        <w:t>shows that the pendulum mode will be hard to control because there is no inverted pendulum stag</w:t>
      </w:r>
      <w:r w:rsidR="009D6EF4">
        <w:t>e and no eddy-current dampers. This document considers the mechanical feasibility of a number of possible fixes</w:t>
      </w:r>
      <w:r w:rsidRPr="006F6C0D">
        <w:t>.</w:t>
      </w:r>
    </w:p>
    <w:p w14:paraId="352DAAE8" w14:textId="77777777" w:rsidR="00EA05CD" w:rsidRDefault="00364E60" w:rsidP="00EA05CD">
      <w:pPr>
        <w:pStyle w:val="Heading2"/>
      </w:pPr>
      <w:bookmarkStart w:id="4" w:name="_Toc300394712"/>
      <w:r>
        <w:t>References</w:t>
      </w:r>
      <w:bookmarkEnd w:id="4"/>
    </w:p>
    <w:p w14:paraId="340250C3" w14:textId="3732C180" w:rsidR="00EA05CD" w:rsidRPr="00896F65" w:rsidRDefault="00896F65" w:rsidP="00EA05CD">
      <w:r w:rsidRPr="00896F65">
        <w:rPr>
          <w:bCs/>
        </w:rPr>
        <w:t>JGW-T1503908</w:t>
      </w:r>
      <w:r>
        <w:rPr>
          <w:bCs/>
        </w:rPr>
        <w:t>: “</w:t>
      </w:r>
      <w:r w:rsidRPr="00896F65">
        <w:t>Type-Bp performance simulation”</w:t>
      </w:r>
    </w:p>
    <w:p w14:paraId="57E11172" w14:textId="77777777" w:rsidR="00EA05CD" w:rsidRDefault="00364E60" w:rsidP="00EA05CD">
      <w:pPr>
        <w:pStyle w:val="Heading2"/>
      </w:pPr>
      <w:bookmarkStart w:id="5" w:name="_Toc300394713"/>
      <w:r>
        <w:t>Version history</w:t>
      </w:r>
      <w:bookmarkEnd w:id="5"/>
    </w:p>
    <w:p w14:paraId="70671CA0" w14:textId="3EC88613" w:rsidR="00EA05CD" w:rsidRDefault="006F6C0D">
      <w:r>
        <w:t>8</w:t>
      </w:r>
      <w:r w:rsidR="00364E60">
        <w:t>/</w:t>
      </w:r>
      <w:r w:rsidR="00A53737">
        <w:t>5</w:t>
      </w:r>
      <w:r w:rsidR="00364E60">
        <w:t>/</w:t>
      </w:r>
      <w:r>
        <w:t>2015</w:t>
      </w:r>
      <w:r w:rsidR="00364E60">
        <w:t xml:space="preserve">: </w:t>
      </w:r>
      <w:bookmarkStart w:id="6" w:name="OLE_LINK1"/>
      <w:r w:rsidR="00A53737">
        <w:t>-v1 for discussion at VIS meeting</w:t>
      </w:r>
      <w:r w:rsidR="00364E60">
        <w:t>.</w:t>
      </w:r>
      <w:bookmarkEnd w:id="6"/>
    </w:p>
    <w:p w14:paraId="7C6E195F" w14:textId="17FA61FD" w:rsidR="000B63C8" w:rsidRDefault="000B63C8" w:rsidP="006F6C0D">
      <w:pPr>
        <w:pStyle w:val="Heading1"/>
      </w:pPr>
      <w:bookmarkStart w:id="7" w:name="_Toc300394714"/>
      <w:r>
        <w:t>The Current Design</w:t>
      </w:r>
      <w:bookmarkEnd w:id="7"/>
    </w:p>
    <w:p w14:paraId="7B8DDEF4" w14:textId="39287973" w:rsidR="000B63C8" w:rsidRDefault="000B63C8" w:rsidP="000B63C8">
      <w:r>
        <w:t xml:space="preserve">The affected system is the Type Bp, used for the PR2 and PR3 suspensions (as the PRM in bKAGRA). The main parts relevant to this discussion, with their names in the Inventor CAD drawing, are shown in </w:t>
      </w:r>
      <w:r>
        <w:fldChar w:fldCharType="begin"/>
      </w:r>
      <w:r>
        <w:instrText xml:space="preserve"> REF _Ref300306210 \h </w:instrText>
      </w:r>
      <w:r>
        <w:fldChar w:fldCharType="separate"/>
      </w:r>
      <w:r w:rsidR="00E00F04">
        <w:t xml:space="preserve">Figure </w:t>
      </w:r>
      <w:r w:rsidR="00E00F04">
        <w:rPr>
          <w:noProof/>
        </w:rPr>
        <w:t>1</w:t>
      </w:r>
      <w:r>
        <w:fldChar w:fldCharType="end"/>
      </w:r>
      <w:r>
        <w:t>.</w:t>
      </w:r>
      <w:r w:rsidR="009D6EF4">
        <w:t xml:space="preserve"> The traverser legs stand on a “support pipe” (not shown), which stands on supports at the bottom of the vacuum tank.</w:t>
      </w:r>
    </w:p>
    <w:p w14:paraId="16EC41C7" w14:textId="375A3D50" w:rsidR="000B63C8" w:rsidRDefault="000B63C8" w:rsidP="000B63C8">
      <w:r>
        <w:t xml:space="preserve">The full Type B chain as tested at TAMA and planned to be used for the BS has an inverted pendulum stage at the </w:t>
      </w:r>
      <w:proofErr w:type="gramStart"/>
      <w:r>
        <w:t>top which</w:t>
      </w:r>
      <w:proofErr w:type="gramEnd"/>
      <w:r>
        <w:t xml:space="preserve"> allows both DC position control and low-noise slow actuation. It also has eddy-current damping via a ring with </w:t>
      </w:r>
      <w:proofErr w:type="gramStart"/>
      <w:r>
        <w:t>magnets which</w:t>
      </w:r>
      <w:proofErr w:type="gramEnd"/>
      <w:r>
        <w:t xml:space="preserve"> hangs from the bottom of the IP and interacts with a conductive ring on the standard filter.</w:t>
      </w:r>
    </w:p>
    <w:p w14:paraId="00A42FF6" w14:textId="3B5387C4" w:rsidR="000B63C8" w:rsidRDefault="000B63C8" w:rsidP="000B63C8">
      <w:r>
        <w:t>The reduced Type Bp chain has a traverser for DC position adjustments, but this is not suitable for control because it uses stepper motors. It also lacks any eddy-current damping.</w:t>
      </w:r>
    </w:p>
    <w:p w14:paraId="654804C7" w14:textId="382E73C0" w:rsidR="000B63C8" w:rsidRPr="000B63C8" w:rsidRDefault="000B63C8" w:rsidP="000B63C8">
      <w:r>
        <w:t>Shoda-san’s simulation</w:t>
      </w:r>
      <w:r w:rsidR="00896F65">
        <w:t xml:space="preserve"> (</w:t>
      </w:r>
      <w:r w:rsidR="00896F65" w:rsidRPr="00896F65">
        <w:rPr>
          <w:bCs/>
        </w:rPr>
        <w:t>T1503908</w:t>
      </w:r>
      <w:r w:rsidR="00896F65">
        <w:rPr>
          <w:bCs/>
        </w:rPr>
        <w:t>)</w:t>
      </w:r>
      <w:r>
        <w:t xml:space="preserve"> says that seismic motion is likely to ring up the fundamental pendulum mode, leading to residual motion in excess of the requirement, and making locking difficult.</w:t>
      </w:r>
    </w:p>
    <w:p w14:paraId="22E9B3A3" w14:textId="36D1CB1E" w:rsidR="000B63C8" w:rsidRDefault="009D6EF4" w:rsidP="009D6EF4">
      <w:pPr>
        <w:pStyle w:val="Caption"/>
        <w:jc w:val="center"/>
      </w:pPr>
      <w:r>
        <w:rPr>
          <w:noProof/>
        </w:rPr>
        <w:lastRenderedPageBreak/>
        <w:drawing>
          <wp:inline distT="0" distB="0" distL="0" distR="0" wp14:anchorId="6AC6799E" wp14:editId="238A2DB4">
            <wp:extent cx="6089650" cy="5892300"/>
            <wp:effectExtent l="0" t="0" r="6350" b="63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650" cy="5892300"/>
                    </a:xfrm>
                    <a:prstGeom prst="rect">
                      <a:avLst/>
                    </a:prstGeom>
                    <a:noFill/>
                    <a:ln>
                      <a:noFill/>
                    </a:ln>
                  </pic:spPr>
                </pic:pic>
              </a:graphicData>
            </a:graphic>
          </wp:inline>
        </w:drawing>
      </w:r>
    </w:p>
    <w:p w14:paraId="26D05F6E" w14:textId="3AFEDA32" w:rsidR="000B63C8" w:rsidRPr="000B63C8" w:rsidRDefault="000B63C8" w:rsidP="002F039D">
      <w:pPr>
        <w:pStyle w:val="Caption"/>
      </w:pPr>
      <w:r w:rsidRPr="00C24160">
        <w:t xml:space="preserve"> </w:t>
      </w:r>
      <w:bookmarkStart w:id="8" w:name="_Ref300306210"/>
      <w:r>
        <w:t xml:space="preserve">Figure </w:t>
      </w:r>
      <w:r>
        <w:fldChar w:fldCharType="begin"/>
      </w:r>
      <w:r>
        <w:instrText xml:space="preserve"> SEQ Figure \* ARABIC </w:instrText>
      </w:r>
      <w:r>
        <w:fldChar w:fldCharType="separate"/>
      </w:r>
      <w:r w:rsidR="00E00F04">
        <w:rPr>
          <w:noProof/>
        </w:rPr>
        <w:t>1</w:t>
      </w:r>
      <w:r>
        <w:fldChar w:fldCharType="end"/>
      </w:r>
      <w:bookmarkEnd w:id="8"/>
      <w:r>
        <w:t xml:space="preserve"> - Items to be installed, with Inventor names of items </w:t>
      </w:r>
      <w:r w:rsidR="002F039D">
        <w:t>relevant to assembly.</w:t>
      </w:r>
    </w:p>
    <w:p w14:paraId="5713CE36" w14:textId="3F086F52" w:rsidR="006F6C0D" w:rsidRDefault="006F6C0D" w:rsidP="006F6C0D">
      <w:pPr>
        <w:pStyle w:val="Heading1"/>
      </w:pPr>
      <w:bookmarkStart w:id="9" w:name="_Toc300394715"/>
      <w:r>
        <w:t>Possible fixes</w:t>
      </w:r>
      <w:bookmarkEnd w:id="9"/>
    </w:p>
    <w:p w14:paraId="0D2CC06D" w14:textId="5E059325" w:rsidR="006F6C0D" w:rsidRPr="006F6C0D" w:rsidRDefault="006F6C0D" w:rsidP="006F6C0D">
      <w:r>
        <w:t>The following fixes have been suggested (Aso-san’s email</w:t>
      </w:r>
      <w:r w:rsidR="002F039D">
        <w:t>, 8/1/2015</w:t>
      </w:r>
      <w:r>
        <w:t>):</w:t>
      </w:r>
    </w:p>
    <w:p w14:paraId="0758CE5C" w14:textId="6A7EA248" w:rsidR="00D846FB" w:rsidRDefault="006F6C0D" w:rsidP="00D846FB">
      <w:pPr>
        <w:pStyle w:val="Heading2"/>
      </w:pPr>
      <w:bookmarkStart w:id="10" w:name="_Toc300394716"/>
      <w:r w:rsidRPr="006F6C0D">
        <w:t>Rigidly connect the bottom of the traverser to the top of the</w:t>
      </w:r>
      <w:r>
        <w:t xml:space="preserve"> </w:t>
      </w:r>
      <w:r w:rsidRPr="006F6C0D">
        <w:t>bottom filter</w:t>
      </w:r>
      <w:bookmarkEnd w:id="10"/>
    </w:p>
    <w:p w14:paraId="06A6B494" w14:textId="791240F0" w:rsidR="006F6C0D" w:rsidRPr="006F6C0D" w:rsidRDefault="00D846FB" w:rsidP="00D846FB">
      <w:pPr>
        <w:ind w:left="360"/>
      </w:pPr>
      <w:r>
        <w:t>See</w:t>
      </w:r>
      <w:r w:rsidR="002F039D">
        <w:t xml:space="preserve"> </w:t>
      </w:r>
      <w:r w:rsidR="002F039D">
        <w:fldChar w:fldCharType="begin"/>
      </w:r>
      <w:r w:rsidR="002F039D">
        <w:instrText xml:space="preserve"> REF _Ref300394538 \h </w:instrText>
      </w:r>
      <w:r w:rsidR="002F039D">
        <w:fldChar w:fldCharType="separate"/>
      </w:r>
      <w:r w:rsidR="00E00F04">
        <w:t xml:space="preserve">Figure </w:t>
      </w:r>
      <w:r w:rsidR="00E00F04">
        <w:rPr>
          <w:noProof/>
        </w:rPr>
        <w:t>2</w:t>
      </w:r>
      <w:r w:rsidR="002F039D">
        <w:fldChar w:fldCharType="end"/>
      </w:r>
      <w:r w:rsidR="006F6C0D" w:rsidRPr="006F6C0D">
        <w:t>. This will make the suspension</w:t>
      </w:r>
      <w:r w:rsidR="006F6C0D">
        <w:t xml:space="preserve"> </w:t>
      </w:r>
      <w:r w:rsidR="006F6C0D" w:rsidRPr="006F6C0D">
        <w:t xml:space="preserve">system behave like a double pendulum. </w:t>
      </w:r>
    </w:p>
    <w:p w14:paraId="446A3A74" w14:textId="1EAEFD28" w:rsidR="006F6C0D" w:rsidRDefault="006F6C0D" w:rsidP="006F6C0D">
      <w:r>
        <w:rPr>
          <w:noProof/>
        </w:rPr>
        <w:lastRenderedPageBreak/>
        <w:drawing>
          <wp:inline distT="0" distB="0" distL="0" distR="0" wp14:anchorId="27817FA2" wp14:editId="0BE061A2">
            <wp:extent cx="4465955" cy="2810793"/>
            <wp:effectExtent l="0" t="0" r="4445" b="8890"/>
            <wp:docPr id="4" name="Picture 4" descr="MBP15 HD:Users:mbarton:Desktop:Type-Bp-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P15 HD:Users:mbarton:Desktop:Type-Bp-B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55" cy="2810793"/>
                    </a:xfrm>
                    <a:prstGeom prst="rect">
                      <a:avLst/>
                    </a:prstGeom>
                    <a:noFill/>
                    <a:ln>
                      <a:noFill/>
                    </a:ln>
                  </pic:spPr>
                </pic:pic>
              </a:graphicData>
            </a:graphic>
          </wp:inline>
        </w:drawing>
      </w:r>
    </w:p>
    <w:p w14:paraId="1BEF0260" w14:textId="4F19DB6D" w:rsidR="000B63C8" w:rsidRDefault="000B63C8" w:rsidP="000B63C8">
      <w:pPr>
        <w:pStyle w:val="Caption"/>
      </w:pPr>
      <w:bookmarkStart w:id="11" w:name="_Ref300394538"/>
      <w:r>
        <w:t xml:space="preserve">Figure </w:t>
      </w:r>
      <w:r>
        <w:fldChar w:fldCharType="begin"/>
      </w:r>
      <w:r>
        <w:instrText xml:space="preserve"> SEQ Figure \* ARABIC </w:instrText>
      </w:r>
      <w:r>
        <w:fldChar w:fldCharType="separate"/>
      </w:r>
      <w:r w:rsidR="00E00F04">
        <w:rPr>
          <w:noProof/>
        </w:rPr>
        <w:t>2</w:t>
      </w:r>
      <w:r>
        <w:fldChar w:fldCharType="end"/>
      </w:r>
      <w:bookmarkEnd w:id="11"/>
      <w:r w:rsidR="009D6EF4">
        <w:t>: Concept of p</w:t>
      </w:r>
      <w:r>
        <w:t>ossible immobilizing structure locking the BF to the SF</w:t>
      </w:r>
    </w:p>
    <w:p w14:paraId="5696613A" w14:textId="3CB1220A" w:rsidR="00D846FB" w:rsidRDefault="00D846FB" w:rsidP="006F6C0D">
      <w:r>
        <w:t>Considerations:</w:t>
      </w:r>
    </w:p>
    <w:p w14:paraId="09FF5826" w14:textId="0A7EAA9E" w:rsidR="009D6EF4" w:rsidRDefault="009D6EF4" w:rsidP="00D846FB">
      <w:pPr>
        <w:pStyle w:val="ListParagraph"/>
        <w:numPr>
          <w:ilvl w:val="0"/>
          <w:numId w:val="26"/>
        </w:numPr>
      </w:pPr>
      <w:r w:rsidRPr="006F6C0D">
        <w:t>We want to make the connection</w:t>
      </w:r>
      <w:r>
        <w:t xml:space="preserve"> </w:t>
      </w:r>
      <w:r w:rsidRPr="006F6C0D">
        <w:t>as rigid as possib</w:t>
      </w:r>
      <w:r>
        <w:t>le to avoid low frequency eigen</w:t>
      </w:r>
      <w:r w:rsidRPr="006F6C0D">
        <w:t xml:space="preserve">modes. </w:t>
      </w:r>
      <w:r>
        <w:t>We should</w:t>
      </w:r>
      <w:r w:rsidRPr="006F6C0D">
        <w:t xml:space="preserve"> use pipes instead of solid rods.</w:t>
      </w:r>
    </w:p>
    <w:p w14:paraId="74910C85" w14:textId="63A8FE43" w:rsidR="00D846FB" w:rsidRDefault="00D846FB" w:rsidP="00D846FB">
      <w:pPr>
        <w:pStyle w:val="ListParagraph"/>
        <w:numPr>
          <w:ilvl w:val="0"/>
          <w:numId w:val="26"/>
        </w:numPr>
      </w:pPr>
      <w:r>
        <w:t xml:space="preserve">There are 16 spare M10 unthreaded holes on the bottom of the SF where there are dummy spring mounts (only 8 of the 12 possible spring positions are used). </w:t>
      </w:r>
      <w:r w:rsidR="00A6083F">
        <w:t xml:space="preserve">See </w:t>
      </w:r>
      <w:r w:rsidR="00A6083F">
        <w:fldChar w:fldCharType="begin"/>
      </w:r>
      <w:r w:rsidR="00A6083F">
        <w:instrText xml:space="preserve"> REF _Ref300394621 \h </w:instrText>
      </w:r>
      <w:r w:rsidR="00A6083F">
        <w:fldChar w:fldCharType="separate"/>
      </w:r>
      <w:r w:rsidR="00E00F04">
        <w:t xml:space="preserve">Figure </w:t>
      </w:r>
      <w:r w:rsidR="00E00F04">
        <w:rPr>
          <w:noProof/>
        </w:rPr>
        <w:t>3</w:t>
      </w:r>
      <w:r w:rsidR="00A6083F">
        <w:fldChar w:fldCharType="end"/>
      </w:r>
      <w:r w:rsidR="00A6083F">
        <w:t xml:space="preserve">. </w:t>
      </w:r>
      <w:r>
        <w:t>These could be used to mount some immobilizing structure.</w:t>
      </w:r>
    </w:p>
    <w:p w14:paraId="596EDF8C" w14:textId="5FD938BC" w:rsidR="000B63C8" w:rsidRDefault="000B63C8" w:rsidP="000B63C8">
      <w:pPr>
        <w:pStyle w:val="Caption"/>
      </w:pPr>
      <w:r>
        <w:rPr>
          <w:noProof/>
        </w:rPr>
        <w:drawing>
          <wp:inline distT="0" distB="0" distL="0" distR="0" wp14:anchorId="2B627225" wp14:editId="3415106C">
            <wp:extent cx="6089650" cy="386588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 Library Mediator.png"/>
                    <pic:cNvPicPr/>
                  </pic:nvPicPr>
                  <pic:blipFill>
                    <a:blip r:embed="rId10">
                      <a:extLst>
                        <a:ext uri="{28A0092B-C50C-407E-A947-70E740481C1C}">
                          <a14:useLocalDpi xmlns:a14="http://schemas.microsoft.com/office/drawing/2010/main" val="0"/>
                        </a:ext>
                      </a:extLst>
                    </a:blip>
                    <a:stretch>
                      <a:fillRect/>
                    </a:stretch>
                  </pic:blipFill>
                  <pic:spPr>
                    <a:xfrm>
                      <a:off x="0" y="0"/>
                      <a:ext cx="6089650" cy="3865880"/>
                    </a:xfrm>
                    <a:prstGeom prst="rect">
                      <a:avLst/>
                    </a:prstGeom>
                  </pic:spPr>
                </pic:pic>
              </a:graphicData>
            </a:graphic>
          </wp:inline>
        </w:drawing>
      </w:r>
    </w:p>
    <w:p w14:paraId="3C9F68AD" w14:textId="0430A677" w:rsidR="000B63C8" w:rsidRDefault="000B63C8" w:rsidP="000B63C8">
      <w:pPr>
        <w:pStyle w:val="Caption"/>
      </w:pPr>
      <w:bookmarkStart w:id="12" w:name="_Ref300394621"/>
      <w:r>
        <w:t xml:space="preserve">Figure </w:t>
      </w:r>
      <w:r>
        <w:fldChar w:fldCharType="begin"/>
      </w:r>
      <w:r>
        <w:instrText xml:space="preserve"> SEQ Figure \* ARABIC </w:instrText>
      </w:r>
      <w:r>
        <w:fldChar w:fldCharType="separate"/>
      </w:r>
      <w:r w:rsidR="00E00F04">
        <w:rPr>
          <w:noProof/>
        </w:rPr>
        <w:t>3</w:t>
      </w:r>
      <w:r>
        <w:fldChar w:fldCharType="end"/>
      </w:r>
      <w:bookmarkEnd w:id="12"/>
      <w:r>
        <w:t>: Available mounting holes in the SF</w:t>
      </w:r>
      <w:bookmarkStart w:id="13" w:name="_GoBack"/>
      <w:bookmarkEnd w:id="13"/>
    </w:p>
    <w:p w14:paraId="1FDE5481" w14:textId="7B1A6793" w:rsidR="00D846FB" w:rsidRDefault="00D846FB" w:rsidP="00D846FB">
      <w:pPr>
        <w:pStyle w:val="ListParagraph"/>
        <w:numPr>
          <w:ilvl w:val="0"/>
          <w:numId w:val="26"/>
        </w:numPr>
      </w:pPr>
      <w:proofErr w:type="gramStart"/>
      <w:r>
        <w:lastRenderedPageBreak/>
        <w:t>There</w:t>
      </w:r>
      <w:proofErr w:type="gramEnd"/>
      <w:r>
        <w:t xml:space="preserve"> four M6 threaded holes on top of the BF that are normally used to hold the pitch/roll trim weights. Since the BF would no longer be freely suspended, the trim weights could be removed and the holes could be used to mount some immobilizing structure.</w:t>
      </w:r>
      <w:r w:rsidR="002F039D">
        <w:t xml:space="preserve"> See </w:t>
      </w:r>
      <w:r w:rsidR="002F039D">
        <w:fldChar w:fldCharType="begin"/>
      </w:r>
      <w:r w:rsidR="002F039D">
        <w:instrText xml:space="preserve"> REF _Ref300394475 \h </w:instrText>
      </w:r>
      <w:r w:rsidR="002F039D">
        <w:fldChar w:fldCharType="separate"/>
      </w:r>
      <w:r w:rsidR="00E00F04">
        <w:t xml:space="preserve">Figure </w:t>
      </w:r>
      <w:r w:rsidR="00E00F04">
        <w:rPr>
          <w:noProof/>
        </w:rPr>
        <w:t>4</w:t>
      </w:r>
      <w:r w:rsidR="002F039D">
        <w:fldChar w:fldCharType="end"/>
      </w:r>
      <w:r w:rsidR="002F039D">
        <w:t>.</w:t>
      </w:r>
    </w:p>
    <w:p w14:paraId="36857CE5" w14:textId="2F3A5A13" w:rsidR="000B63C8" w:rsidRDefault="000B63C8" w:rsidP="000B63C8">
      <w:pPr>
        <w:pStyle w:val="Caption"/>
      </w:pPr>
      <w:r>
        <w:rPr>
          <w:noProof/>
        </w:rPr>
        <w:drawing>
          <wp:inline distT="0" distB="0" distL="0" distR="0" wp14:anchorId="165358BF" wp14:editId="6C16AB28">
            <wp:extent cx="2980055" cy="21370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 Library Mediator.png"/>
                    <pic:cNvPicPr/>
                  </pic:nvPicPr>
                  <pic:blipFill>
                    <a:blip r:embed="rId11">
                      <a:extLst>
                        <a:ext uri="{28A0092B-C50C-407E-A947-70E740481C1C}">
                          <a14:useLocalDpi xmlns:a14="http://schemas.microsoft.com/office/drawing/2010/main" val="0"/>
                        </a:ext>
                      </a:extLst>
                    </a:blip>
                    <a:stretch>
                      <a:fillRect/>
                    </a:stretch>
                  </pic:blipFill>
                  <pic:spPr>
                    <a:xfrm>
                      <a:off x="0" y="0"/>
                      <a:ext cx="2981545" cy="2138070"/>
                    </a:xfrm>
                    <a:prstGeom prst="rect">
                      <a:avLst/>
                    </a:prstGeom>
                  </pic:spPr>
                </pic:pic>
              </a:graphicData>
            </a:graphic>
          </wp:inline>
        </w:drawing>
      </w:r>
      <w:r>
        <w:rPr>
          <w:noProof/>
        </w:rPr>
        <w:drawing>
          <wp:inline distT="0" distB="0" distL="0" distR="0" wp14:anchorId="6C9E5F92" wp14:editId="734F7178">
            <wp:extent cx="2980055" cy="21370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 Library Mediator 2.png"/>
                    <pic:cNvPicPr/>
                  </pic:nvPicPr>
                  <pic:blipFill>
                    <a:blip r:embed="rId12">
                      <a:extLst>
                        <a:ext uri="{28A0092B-C50C-407E-A947-70E740481C1C}">
                          <a14:useLocalDpi xmlns:a14="http://schemas.microsoft.com/office/drawing/2010/main" val="0"/>
                        </a:ext>
                      </a:extLst>
                    </a:blip>
                    <a:stretch>
                      <a:fillRect/>
                    </a:stretch>
                  </pic:blipFill>
                  <pic:spPr>
                    <a:xfrm>
                      <a:off x="0" y="0"/>
                      <a:ext cx="2980100" cy="2137033"/>
                    </a:xfrm>
                    <a:prstGeom prst="rect">
                      <a:avLst/>
                    </a:prstGeom>
                  </pic:spPr>
                </pic:pic>
              </a:graphicData>
            </a:graphic>
          </wp:inline>
        </w:drawing>
      </w:r>
    </w:p>
    <w:p w14:paraId="2723DDDF" w14:textId="16A78823" w:rsidR="000B63C8" w:rsidRDefault="000B63C8" w:rsidP="000B63C8">
      <w:pPr>
        <w:pStyle w:val="Caption"/>
      </w:pPr>
      <w:bookmarkStart w:id="14" w:name="_Ref300394475"/>
      <w:r>
        <w:t xml:space="preserve">Figure </w:t>
      </w:r>
      <w:r>
        <w:fldChar w:fldCharType="begin"/>
      </w:r>
      <w:r>
        <w:instrText xml:space="preserve"> SEQ Figure \* ARABIC </w:instrText>
      </w:r>
      <w:r>
        <w:fldChar w:fldCharType="separate"/>
      </w:r>
      <w:r w:rsidR="00E00F04">
        <w:rPr>
          <w:noProof/>
        </w:rPr>
        <w:t>4</w:t>
      </w:r>
      <w:r>
        <w:fldChar w:fldCharType="end"/>
      </w:r>
      <w:bookmarkEnd w:id="14"/>
      <w:r>
        <w:t>: Ava</w:t>
      </w:r>
      <w:r w:rsidR="005D6E2D">
        <w:t>ilable mounting holes in BF cap (after removal of pitch/roll trim masses)</w:t>
      </w:r>
    </w:p>
    <w:p w14:paraId="4800D12D" w14:textId="0141C41F" w:rsidR="00D846FB" w:rsidRDefault="00D846FB" w:rsidP="00D846FB">
      <w:pPr>
        <w:pStyle w:val="ListParagraph"/>
        <w:numPr>
          <w:ilvl w:val="0"/>
          <w:numId w:val="26"/>
        </w:numPr>
      </w:pPr>
      <w:r>
        <w:t xml:space="preserve">Alternatively, the entire cap of the BF could be removed, and spare spring mount holes in the base of the BF could be used, as for the SF. </w:t>
      </w:r>
      <w:r w:rsidR="002F039D">
        <w:t xml:space="preserve">See </w:t>
      </w:r>
      <w:r w:rsidR="002F039D">
        <w:fldChar w:fldCharType="begin"/>
      </w:r>
      <w:r w:rsidR="002F039D">
        <w:instrText xml:space="preserve"> REF _Ref300394504 \h </w:instrText>
      </w:r>
      <w:r w:rsidR="002F039D">
        <w:fldChar w:fldCharType="separate"/>
      </w:r>
      <w:r w:rsidR="00E00F04">
        <w:t xml:space="preserve">Figure </w:t>
      </w:r>
      <w:r w:rsidR="00E00F04">
        <w:rPr>
          <w:noProof/>
        </w:rPr>
        <w:t>5</w:t>
      </w:r>
      <w:r w:rsidR="002F039D">
        <w:fldChar w:fldCharType="end"/>
      </w:r>
      <w:r w:rsidR="002F039D">
        <w:t xml:space="preserve">. </w:t>
      </w:r>
      <w:r>
        <w:t>In this case the cabling would have to be reworked, because all the TM/RM and IM/IRM cabling is normally anchored to the outside of the BF before continuing to the top (not shown in the CAD diagrams). The immobilizing structure would need to be provided with cable clamps.</w:t>
      </w:r>
    </w:p>
    <w:p w14:paraId="0DF0A6BA" w14:textId="138E149E" w:rsidR="00D846FB" w:rsidRDefault="000B63C8" w:rsidP="009D6EF4">
      <w:pPr>
        <w:jc w:val="center"/>
      </w:pPr>
      <w:r>
        <w:rPr>
          <w:noProof/>
        </w:rPr>
        <w:lastRenderedPageBreak/>
        <w:drawing>
          <wp:inline distT="0" distB="0" distL="0" distR="0" wp14:anchorId="4CB99A4F" wp14:editId="24F5228F">
            <wp:extent cx="4466511" cy="32029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 Library Mediator.png"/>
                    <pic:cNvPicPr/>
                  </pic:nvPicPr>
                  <pic:blipFill>
                    <a:blip r:embed="rId13">
                      <a:extLst>
                        <a:ext uri="{28A0092B-C50C-407E-A947-70E740481C1C}">
                          <a14:useLocalDpi xmlns:a14="http://schemas.microsoft.com/office/drawing/2010/main" val="0"/>
                        </a:ext>
                      </a:extLst>
                    </a:blip>
                    <a:stretch>
                      <a:fillRect/>
                    </a:stretch>
                  </pic:blipFill>
                  <pic:spPr>
                    <a:xfrm>
                      <a:off x="0" y="0"/>
                      <a:ext cx="4466511" cy="3202940"/>
                    </a:xfrm>
                    <a:prstGeom prst="rect">
                      <a:avLst/>
                    </a:prstGeom>
                  </pic:spPr>
                </pic:pic>
              </a:graphicData>
            </a:graphic>
          </wp:inline>
        </w:drawing>
      </w:r>
    </w:p>
    <w:p w14:paraId="4A3B3EB9" w14:textId="01FF78E2" w:rsidR="000B63C8" w:rsidRPr="006F6C0D" w:rsidRDefault="000B63C8" w:rsidP="000B63C8">
      <w:pPr>
        <w:pStyle w:val="Caption"/>
      </w:pPr>
      <w:bookmarkStart w:id="15" w:name="_Ref300394504"/>
      <w:r>
        <w:t xml:space="preserve">Figure </w:t>
      </w:r>
      <w:r>
        <w:fldChar w:fldCharType="begin"/>
      </w:r>
      <w:r>
        <w:instrText xml:space="preserve"> SEQ Figure \* ARABIC </w:instrText>
      </w:r>
      <w:r>
        <w:fldChar w:fldCharType="separate"/>
      </w:r>
      <w:r w:rsidR="00E00F04">
        <w:rPr>
          <w:noProof/>
        </w:rPr>
        <w:t>5</w:t>
      </w:r>
      <w:r>
        <w:fldChar w:fldCharType="end"/>
      </w:r>
      <w:bookmarkEnd w:id="15"/>
      <w:r w:rsidR="00F32C06">
        <w:t>: Available mounting holes in</w:t>
      </w:r>
      <w:r>
        <w:t xml:space="preserve"> the BF</w:t>
      </w:r>
      <w:r w:rsidR="00F32C06">
        <w:t xml:space="preserve"> base</w:t>
      </w:r>
      <w:r w:rsidR="005D6E2D">
        <w:t xml:space="preserve"> (view with cap removed)</w:t>
      </w:r>
    </w:p>
    <w:p w14:paraId="5D525FB7" w14:textId="1DF9049E" w:rsidR="009D6EF4" w:rsidRDefault="006F6C0D" w:rsidP="009D6EF4">
      <w:pPr>
        <w:pStyle w:val="Heading2"/>
      </w:pPr>
      <w:bookmarkStart w:id="16" w:name="_Toc300394717"/>
      <w:r w:rsidRPr="006F6C0D">
        <w:t xml:space="preserve">Put the </w:t>
      </w:r>
      <w:r w:rsidR="000F2A79">
        <w:t>bottom filter on the traverser</w:t>
      </w:r>
      <w:bookmarkEnd w:id="16"/>
    </w:p>
    <w:p w14:paraId="0FA501E3" w14:textId="278E4D37" w:rsidR="009D6EF4" w:rsidRDefault="000F2A79" w:rsidP="006F6C0D">
      <w:r>
        <w:t>In this scheme, the SF</w:t>
      </w:r>
      <w:r w:rsidR="000A5E54">
        <w:t xml:space="preserve"> would be completely eliminated - see </w:t>
      </w:r>
      <w:r w:rsidR="000A5E54">
        <w:fldChar w:fldCharType="begin"/>
      </w:r>
      <w:r w:rsidR="000A5E54">
        <w:instrText xml:space="preserve"> REF _Ref300394283 \h </w:instrText>
      </w:r>
      <w:r w:rsidR="000A5E54">
        <w:fldChar w:fldCharType="separate"/>
      </w:r>
      <w:r w:rsidR="00E00F04">
        <w:t xml:space="preserve">Figure </w:t>
      </w:r>
      <w:r w:rsidR="00E00F04">
        <w:rPr>
          <w:noProof/>
        </w:rPr>
        <w:t>6</w:t>
      </w:r>
      <w:r w:rsidR="000A5E54">
        <w:fldChar w:fldCharType="end"/>
      </w:r>
      <w:r w:rsidR="000A5E54">
        <w:t>.</w:t>
      </w:r>
    </w:p>
    <w:p w14:paraId="34DE675E" w14:textId="77777777" w:rsidR="000A5E54" w:rsidRDefault="000A5E54" w:rsidP="000A5E54">
      <w:pPr>
        <w:ind w:left="360"/>
      </w:pPr>
      <w:r>
        <w:rPr>
          <w:noProof/>
        </w:rPr>
        <w:drawing>
          <wp:inline distT="0" distB="0" distL="0" distR="0" wp14:anchorId="7D8D56B4" wp14:editId="32443D4A">
            <wp:extent cx="6089650" cy="4491070"/>
            <wp:effectExtent l="0" t="0" r="6350" b="508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9650" cy="4491070"/>
                    </a:xfrm>
                    <a:prstGeom prst="rect">
                      <a:avLst/>
                    </a:prstGeom>
                    <a:noFill/>
                    <a:ln>
                      <a:noFill/>
                    </a:ln>
                  </pic:spPr>
                </pic:pic>
              </a:graphicData>
            </a:graphic>
          </wp:inline>
        </w:drawing>
      </w:r>
    </w:p>
    <w:p w14:paraId="53304329" w14:textId="77777777" w:rsidR="000A5E54" w:rsidRPr="006F6C0D" w:rsidRDefault="000A5E54" w:rsidP="000A5E54">
      <w:pPr>
        <w:pStyle w:val="Caption"/>
      </w:pPr>
      <w:bookmarkStart w:id="17" w:name="_Ref300394283"/>
      <w:r>
        <w:lastRenderedPageBreak/>
        <w:t xml:space="preserve">Figure </w:t>
      </w:r>
      <w:r>
        <w:fldChar w:fldCharType="begin"/>
      </w:r>
      <w:r>
        <w:instrText xml:space="preserve"> SEQ Figure \* ARABIC </w:instrText>
      </w:r>
      <w:r>
        <w:fldChar w:fldCharType="separate"/>
      </w:r>
      <w:r w:rsidR="00E00F04">
        <w:rPr>
          <w:noProof/>
        </w:rPr>
        <w:t>6</w:t>
      </w:r>
      <w:r>
        <w:fldChar w:fldCharType="end"/>
      </w:r>
      <w:bookmarkEnd w:id="17"/>
      <w:r>
        <w:t>: "Chop Top" version, with SF eliminated and traverser lowered</w:t>
      </w:r>
    </w:p>
    <w:p w14:paraId="242D5EB3" w14:textId="77777777" w:rsidR="009D6EF4" w:rsidRDefault="009D6EF4" w:rsidP="006F6C0D">
      <w:r>
        <w:t>Considerations:</w:t>
      </w:r>
    </w:p>
    <w:p w14:paraId="1052C06B" w14:textId="1AB10864" w:rsidR="000F2A79" w:rsidRDefault="000F2A79" w:rsidP="009D6EF4">
      <w:pPr>
        <w:pStyle w:val="ListParagraph"/>
        <w:numPr>
          <w:ilvl w:val="0"/>
          <w:numId w:val="26"/>
        </w:numPr>
      </w:pPr>
      <w:r>
        <w:t>T</w:t>
      </w:r>
      <w:r w:rsidRPr="006F6C0D">
        <w:t>he length of</w:t>
      </w:r>
      <w:r>
        <w:t xml:space="preserve"> </w:t>
      </w:r>
      <w:r w:rsidRPr="006F6C0D">
        <w:t xml:space="preserve">the </w:t>
      </w:r>
      <w:r>
        <w:t>4*“Pole” legs</w:t>
      </w:r>
      <w:r w:rsidRPr="006F6C0D">
        <w:t xml:space="preserve"> which support the traverser </w:t>
      </w:r>
      <w:r>
        <w:t xml:space="preserve">would have to be reduced </w:t>
      </w:r>
      <w:r w:rsidRPr="006F6C0D">
        <w:t>so that the height of the bottom</w:t>
      </w:r>
      <w:r>
        <w:t xml:space="preserve"> </w:t>
      </w:r>
      <w:r w:rsidRPr="006F6C0D">
        <w:t>filter with respect to the IM remains the same.</w:t>
      </w:r>
    </w:p>
    <w:p w14:paraId="28013BFA" w14:textId="4C19AEC6" w:rsidR="009D6EF4" w:rsidRDefault="009D6EF4" w:rsidP="009D6EF4">
      <w:pPr>
        <w:pStyle w:val="ListParagraph"/>
        <w:numPr>
          <w:ilvl w:val="0"/>
          <w:numId w:val="26"/>
        </w:numPr>
      </w:pPr>
      <w:r>
        <w:t>The BF is 730 mm in diameter, whereas the SF is 732 mm. So the BF would fit in the inset in the “</w:t>
      </w:r>
      <w:proofErr w:type="gramStart"/>
      <w:r>
        <w:t>main.StandardFilterInterfacePlate</w:t>
      </w:r>
      <w:proofErr w:type="gramEnd"/>
      <w:r>
        <w:t xml:space="preserve">”, with just a tiny bit of play. </w:t>
      </w:r>
    </w:p>
    <w:p w14:paraId="13FAA6C1" w14:textId="52669DCA" w:rsidR="009D6EF4" w:rsidRDefault="009D6EF4" w:rsidP="009D6EF4">
      <w:pPr>
        <w:pStyle w:val="ListParagraph"/>
        <w:numPr>
          <w:ilvl w:val="0"/>
          <w:numId w:val="26"/>
        </w:numPr>
      </w:pPr>
      <w:r>
        <w:t>[</w:t>
      </w:r>
      <w:proofErr w:type="gramStart"/>
      <w:r>
        <w:t>??:</w:t>
      </w:r>
      <w:proofErr w:type="gramEnd"/>
      <w:r>
        <w:t xml:space="preserve"> Need to check hole positions to see if the BF can be bolted in place.]</w:t>
      </w:r>
    </w:p>
    <w:p w14:paraId="300F3FBC" w14:textId="5FA0F219" w:rsidR="009D6EF4" w:rsidRDefault="009D6EF4" w:rsidP="009D6EF4">
      <w:pPr>
        <w:pStyle w:val="ListParagraph"/>
        <w:numPr>
          <w:ilvl w:val="0"/>
          <w:numId w:val="26"/>
        </w:numPr>
      </w:pPr>
      <w:r>
        <w:t xml:space="preserve">The traverser would have to be lowered by 535.5 mm. </w:t>
      </w:r>
      <w:r w:rsidR="000F2A79">
        <w:t>A</w:t>
      </w:r>
      <w:r>
        <w:t xml:space="preserve"> </w:t>
      </w:r>
      <w:r w:rsidR="000F2A79">
        <w:t>“Pole” is</w:t>
      </w:r>
      <w:r>
        <w:t xml:space="preserve"> 592.5 mm long, so they would have to be reduced to 57 mm.</w:t>
      </w:r>
    </w:p>
    <w:p w14:paraId="5800150F" w14:textId="763EEF7E" w:rsidR="006F6C0D" w:rsidRDefault="009D6EF4" w:rsidP="009D6EF4">
      <w:pPr>
        <w:pStyle w:val="ListParagraph"/>
        <w:numPr>
          <w:ilvl w:val="0"/>
          <w:numId w:val="26"/>
        </w:numPr>
      </w:pPr>
      <w:r>
        <w:t>The “rod suspension PR2” holding up the “Part-10010-safety structure disk double” below the BF is only 393.5 mm long, so if the disk maintained its relationship to the BF, it would be above the “Top Plate” and below the “</w:t>
      </w:r>
      <w:proofErr w:type="gramStart"/>
      <w:r>
        <w:t>main.StandardFilterInterfacePlate</w:t>
      </w:r>
      <w:proofErr w:type="gramEnd"/>
      <w:r>
        <w:t xml:space="preserve">”. This doesn’t work for several reasons: (i) </w:t>
      </w:r>
      <w:proofErr w:type="gramStart"/>
      <w:r>
        <w:t>The</w:t>
      </w:r>
      <w:proofErr w:type="gramEnd"/>
      <w:r>
        <w:t xml:space="preserve"> tabs on the disk would foul on the traverser stepper motor units. (ii) The disk is responsible for supporting the rest of the EQ </w:t>
      </w:r>
      <w:proofErr w:type="gramStart"/>
      <w:r>
        <w:t>structure which</w:t>
      </w:r>
      <w:proofErr w:type="gramEnd"/>
      <w:r>
        <w:t xml:space="preserve"> would then be on the other side of (below) the “Top Plate”.</w:t>
      </w:r>
    </w:p>
    <w:p w14:paraId="3A458FB0" w14:textId="7000BA3B" w:rsidR="009D6EF4" w:rsidRDefault="009D6EF4" w:rsidP="009D6EF4">
      <w:pPr>
        <w:pStyle w:val="ListParagraph"/>
        <w:numPr>
          <w:ilvl w:val="0"/>
          <w:numId w:val="26"/>
        </w:numPr>
      </w:pPr>
      <w:r>
        <w:t>Therefore the disk should be moved to a point well below the BF and just below the “Top Plate”, by shortening 3*“rod suspension PR2” to a few centimeters long, and shortening 4* “Part-10007-rod security structure 526” rods to keep the rest of the EQ stop structure the same height.</w:t>
      </w:r>
    </w:p>
    <w:p w14:paraId="43EDA927" w14:textId="4EAD721C" w:rsidR="009D6EF4" w:rsidRDefault="009D6EF4" w:rsidP="009D6EF4">
      <w:pPr>
        <w:pStyle w:val="ListParagraph"/>
        <w:numPr>
          <w:ilvl w:val="0"/>
          <w:numId w:val="26"/>
        </w:numPr>
      </w:pPr>
      <w:r>
        <w:t>The “Part-32-damper plate” and “Part-31-plate suppport optical bench” should be lowered so as to be approximately the same distance below the “Part-10010-safety structure disk double”. This would require lengthening 3*“</w:t>
      </w:r>
      <w:r w:rsidRPr="009D6EF4">
        <w:t>Part-45-wire for</w:t>
      </w:r>
      <w:r>
        <w:t xml:space="preserve"> </w:t>
      </w:r>
      <w:r w:rsidRPr="009D6EF4">
        <w:t>bottom disk_Type Bp</w:t>
      </w:r>
      <w:r>
        <w:t>” and 3*“</w:t>
      </w:r>
      <w:r w:rsidRPr="009D6EF4">
        <w:t>Part-46-wire for</w:t>
      </w:r>
      <w:r>
        <w:t xml:space="preserve"> </w:t>
      </w:r>
      <w:r w:rsidRPr="009D6EF4">
        <w:t>top disk_Type Bp</w:t>
      </w:r>
      <w:r>
        <w:t>” (probably also 3*“</w:t>
      </w:r>
      <w:r w:rsidRPr="009D6EF4">
        <w:t>Part-39-security suspension damper</w:t>
      </w:r>
      <w:r>
        <w:t>”) and shortening 4*“</w:t>
      </w:r>
      <w:r w:rsidRPr="009D6EF4">
        <w:t>Part-10037-400 wire optical bench</w:t>
      </w:r>
      <w:r>
        <w:t>”.</w:t>
      </w:r>
    </w:p>
    <w:p w14:paraId="6EFF8B4A" w14:textId="493F6EEC" w:rsidR="009D6EF4" w:rsidRDefault="009D6EF4" w:rsidP="009D6EF4">
      <w:pPr>
        <w:pStyle w:val="ListParagraph"/>
        <w:numPr>
          <w:ilvl w:val="0"/>
          <w:numId w:val="26"/>
        </w:numPr>
      </w:pPr>
      <w:r>
        <w:t>The shortened version of the suspension would be a bit more difficult to assemble and adjust because there would be many narrow</w:t>
      </w:r>
      <w:r w:rsidR="000F2A79">
        <w:t>er</w:t>
      </w:r>
      <w:r>
        <w:t xml:space="preserve"> gaps vertically. However it’s probably doable. Instead of bringing in the SF on the traverser and hooking it to the already-built-up BF+payload, we would bring in the BF on the traverser and hook </w:t>
      </w:r>
      <w:r w:rsidR="000F2A79">
        <w:t xml:space="preserve">it </w:t>
      </w:r>
      <w:r>
        <w:t xml:space="preserve">to the payload. </w:t>
      </w:r>
    </w:p>
    <w:p w14:paraId="7689219A" w14:textId="38814D1A" w:rsidR="009D6EF4" w:rsidRDefault="009D6EF4" w:rsidP="009D6EF4">
      <w:pPr>
        <w:pStyle w:val="Heading2"/>
      </w:pPr>
      <w:bookmarkStart w:id="18" w:name="_Toc300394718"/>
      <w:r>
        <w:t>H</w:t>
      </w:r>
      <w:r w:rsidR="006F6C0D" w:rsidRPr="006F6C0D">
        <w:t>old magnets close</w:t>
      </w:r>
      <w:r w:rsidR="006F6C0D">
        <w:t xml:space="preserve"> </w:t>
      </w:r>
      <w:r w:rsidR="006F6C0D" w:rsidRPr="006F6C0D">
        <w:t>to the bottom filter to induce eddy current damping.</w:t>
      </w:r>
      <w:bookmarkEnd w:id="18"/>
      <w:r w:rsidR="006F6C0D" w:rsidRPr="006F6C0D">
        <w:t xml:space="preserve"> </w:t>
      </w:r>
    </w:p>
    <w:p w14:paraId="325C02DF" w14:textId="6FBEECA2" w:rsidR="00170A73" w:rsidRDefault="00170A73" w:rsidP="00170A73">
      <w:r>
        <w:t>The SF in the full Type B has an eddy-current damping ring just above it</w:t>
      </w:r>
      <w:r w:rsidR="005D6E2D">
        <w:t xml:space="preserve"> (</w:t>
      </w:r>
      <w:r w:rsidR="005D6E2D">
        <w:fldChar w:fldCharType="begin"/>
      </w:r>
      <w:r w:rsidR="005D6E2D">
        <w:instrText xml:space="preserve"> REF _Ref300393016 \h </w:instrText>
      </w:r>
      <w:r w:rsidR="005D6E2D">
        <w:fldChar w:fldCharType="separate"/>
      </w:r>
      <w:r w:rsidR="00E00F04">
        <w:t xml:space="preserve">Figure </w:t>
      </w:r>
      <w:r w:rsidR="00E00F04">
        <w:rPr>
          <w:noProof/>
        </w:rPr>
        <w:t>7</w:t>
      </w:r>
      <w:r w:rsidR="005D6E2D">
        <w:fldChar w:fldCharType="end"/>
      </w:r>
      <w:r w:rsidR="005D6E2D">
        <w:t>)</w:t>
      </w:r>
      <w:r>
        <w:t>. The same concept could be adapted for the Type Bp.</w:t>
      </w:r>
    </w:p>
    <w:p w14:paraId="0EE6FFD4" w14:textId="60297A91" w:rsidR="00170A73" w:rsidRDefault="00170A73" w:rsidP="00170A73">
      <w:pPr>
        <w:jc w:val="center"/>
      </w:pPr>
      <w:r>
        <w:rPr>
          <w:noProof/>
        </w:rPr>
        <w:lastRenderedPageBreak/>
        <w:drawing>
          <wp:inline distT="0" distB="0" distL="0" distR="0" wp14:anchorId="3BD2658E" wp14:editId="4DF9F1A3">
            <wp:extent cx="4008755" cy="3573748"/>
            <wp:effectExtent l="0" t="0" r="4445" b="8255"/>
            <wp:docPr id="12" name="Picture 12" descr="MBP15 HD:Users:mbarton:Desktop:Autodesk Inventor Professional 2015 - EDUCATIONAL INSTITUTION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Autodesk Inventor Professional 2015 - EDUCATIONAL INSTITUTION VERS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8755" cy="3573748"/>
                    </a:xfrm>
                    <a:prstGeom prst="rect">
                      <a:avLst/>
                    </a:prstGeom>
                    <a:noFill/>
                    <a:ln>
                      <a:noFill/>
                    </a:ln>
                  </pic:spPr>
                </pic:pic>
              </a:graphicData>
            </a:graphic>
          </wp:inline>
        </w:drawing>
      </w:r>
    </w:p>
    <w:p w14:paraId="1392F89F" w14:textId="384C7DBD" w:rsidR="00170A73" w:rsidRPr="00170A73" w:rsidRDefault="00170A73" w:rsidP="00170A73">
      <w:pPr>
        <w:pStyle w:val="Caption"/>
      </w:pPr>
      <w:bookmarkStart w:id="19" w:name="_Ref300393016"/>
      <w:r>
        <w:t xml:space="preserve">Figure </w:t>
      </w:r>
      <w:r>
        <w:fldChar w:fldCharType="begin"/>
      </w:r>
      <w:r>
        <w:instrText xml:space="preserve"> SEQ Figure \* ARABIC </w:instrText>
      </w:r>
      <w:r>
        <w:fldChar w:fldCharType="separate"/>
      </w:r>
      <w:r w:rsidR="00E00F04">
        <w:rPr>
          <w:noProof/>
        </w:rPr>
        <w:t>7</w:t>
      </w:r>
      <w:r>
        <w:fldChar w:fldCharType="end"/>
      </w:r>
      <w:bookmarkEnd w:id="19"/>
      <w:r>
        <w:t>: Damping ring for SF in full Type B</w:t>
      </w:r>
      <w:r w:rsidR="005D6E2D">
        <w:t xml:space="preserve"> (for comparison)</w:t>
      </w:r>
      <w:r w:rsidR="005D6E2D" w:rsidRPr="00170A73">
        <w:t xml:space="preserve"> </w:t>
      </w:r>
    </w:p>
    <w:p w14:paraId="3E26915E" w14:textId="08023278" w:rsidR="006F6C0D" w:rsidRDefault="009D6EF4" w:rsidP="006F6C0D">
      <w:r>
        <w:t>Considerations:</w:t>
      </w:r>
    </w:p>
    <w:p w14:paraId="2087778D" w14:textId="08563024" w:rsidR="009D6EF4" w:rsidRDefault="009D6EF4" w:rsidP="009D6EF4">
      <w:pPr>
        <w:pStyle w:val="ListParagraph"/>
        <w:numPr>
          <w:ilvl w:val="0"/>
          <w:numId w:val="28"/>
        </w:numPr>
      </w:pPr>
      <w:r>
        <w:t xml:space="preserve">The BF and cap are made of stainless </w:t>
      </w:r>
      <w:proofErr w:type="gramStart"/>
      <w:r w:rsidR="00896F65">
        <w:t xml:space="preserve">steel </w:t>
      </w:r>
      <w:r>
        <w:t>which</w:t>
      </w:r>
      <w:proofErr w:type="gramEnd"/>
      <w:r>
        <w:t xml:space="preserve"> does not have good conductivity and </w:t>
      </w:r>
      <w:r w:rsidR="00896F65">
        <w:t>would</w:t>
      </w:r>
      <w:r>
        <w:t xml:space="preserve"> not give strong eddy-current damping. (Damping goes as the square of the conductivity</w:t>
      </w:r>
      <w:r w:rsidR="003B48D4">
        <w:t>, and SS is about 4 times worse a conductor than Cu</w:t>
      </w:r>
      <w:r w:rsidR="00896F65">
        <w:t>, so 16 times worse for ECD</w:t>
      </w:r>
      <w:r>
        <w:t>.)</w:t>
      </w:r>
      <w:r w:rsidR="00896F65">
        <w:t xml:space="preserve"> </w:t>
      </w:r>
      <w:r w:rsidR="00170A73">
        <w:t>Also, much of the surface of the BF is covered with cables.</w:t>
      </w:r>
    </w:p>
    <w:p w14:paraId="0C5E833F" w14:textId="411F71AF" w:rsidR="00896F65" w:rsidRDefault="00896F65" w:rsidP="009D6EF4">
      <w:pPr>
        <w:pStyle w:val="ListParagraph"/>
        <w:numPr>
          <w:ilvl w:val="0"/>
          <w:numId w:val="28"/>
        </w:numPr>
      </w:pPr>
      <w:r>
        <w:t>A ring of Cu plates could be attached to the BF (as with the SF in the full Type B</w:t>
      </w:r>
      <w:r w:rsidR="005D6E2D">
        <w:t xml:space="preserve">, </w:t>
      </w:r>
      <w:r w:rsidR="005D6E2D">
        <w:fldChar w:fldCharType="begin"/>
      </w:r>
      <w:r w:rsidR="005D6E2D">
        <w:instrText xml:space="preserve"> REF _Ref300393016 \h </w:instrText>
      </w:r>
      <w:r w:rsidR="005D6E2D">
        <w:fldChar w:fldCharType="separate"/>
      </w:r>
      <w:r w:rsidR="00E00F04">
        <w:t xml:space="preserve">Figure </w:t>
      </w:r>
      <w:r w:rsidR="00E00F04">
        <w:rPr>
          <w:noProof/>
        </w:rPr>
        <w:t>7</w:t>
      </w:r>
      <w:r w:rsidR="005D6E2D">
        <w:fldChar w:fldCharType="end"/>
      </w:r>
      <w:r>
        <w:t>), but the total weight hanging from the SF needs to stay the same. There is some ballast mass that can be taken off the BF (or at least there was in the TAMA test)</w:t>
      </w:r>
      <w:r w:rsidR="00170A73">
        <w:t xml:space="preserve">, but it is very likely </w:t>
      </w:r>
      <w:r>
        <w:t>not enough. [</w:t>
      </w:r>
      <w:proofErr w:type="gramStart"/>
      <w:r>
        <w:t>??:</w:t>
      </w:r>
      <w:proofErr w:type="gramEnd"/>
      <w:r>
        <w:t xml:space="preserve"> Find out how much ballast was allowed for.]</w:t>
      </w:r>
      <w:r w:rsidR="00170A73">
        <w:t xml:space="preserve"> Spacers would be needed under the ring to accommodate cables coming up the side of the BF. The SF could probably be reconfigured to carry more weight, but this would take time and might need extra blade springs to be made. </w:t>
      </w:r>
    </w:p>
    <w:p w14:paraId="0F8C0DAE" w14:textId="6C5E4988" w:rsidR="00170A73" w:rsidRDefault="00896F65" w:rsidP="009D6EF4">
      <w:pPr>
        <w:pStyle w:val="ListParagraph"/>
        <w:numPr>
          <w:ilvl w:val="0"/>
          <w:numId w:val="28"/>
        </w:numPr>
      </w:pPr>
      <w:r>
        <w:t>Alternatively, magnets could be put on the BF, with Cu plates on a ring hanging nearby</w:t>
      </w:r>
      <w:r w:rsidR="00170A73">
        <w:t>. This would save weight, because the magnet holder could be a thin ferromagnetic plate. However putting the magnets on the BF might create some coupling to ambient magnetic field.</w:t>
      </w:r>
    </w:p>
    <w:p w14:paraId="6057F30A" w14:textId="07A79776" w:rsidR="00170A73" w:rsidRDefault="00170A73" w:rsidP="009D6EF4">
      <w:pPr>
        <w:pStyle w:val="ListParagraph"/>
        <w:numPr>
          <w:ilvl w:val="0"/>
          <w:numId w:val="28"/>
        </w:numPr>
      </w:pPr>
      <w:r>
        <w:t xml:space="preserve">If the ECD is above the BF, the spare blade mount holes in the bottom of the SF could be used to support an </w:t>
      </w:r>
      <w:proofErr w:type="gramStart"/>
      <w:r>
        <w:t>adapter which</w:t>
      </w:r>
      <w:proofErr w:type="gramEnd"/>
      <w:r>
        <w:t xml:space="preserve"> in turn supported a ring. There are 12 holes around the top of the </w:t>
      </w:r>
      <w:proofErr w:type="gramStart"/>
      <w:r>
        <w:t>BF which</w:t>
      </w:r>
      <w:proofErr w:type="gramEnd"/>
      <w:r>
        <w:t xml:space="preserve"> could probably be used to support a SF-style ring (they may even have been added specifically for that).</w:t>
      </w:r>
    </w:p>
    <w:p w14:paraId="4D6F3875" w14:textId="7AE70647" w:rsidR="00896F65" w:rsidRDefault="00170A73" w:rsidP="009D6EF4">
      <w:pPr>
        <w:pStyle w:val="ListParagraph"/>
        <w:numPr>
          <w:ilvl w:val="0"/>
          <w:numId w:val="28"/>
        </w:numPr>
      </w:pPr>
      <w:r>
        <w:t>It would be mechanically easiest to put the Cu plates on the</w:t>
      </w:r>
      <w:r w:rsidR="00896F65">
        <w:t xml:space="preserve"> existing “Part-10010-safety structure disk double” just below</w:t>
      </w:r>
      <w:r>
        <w:t xml:space="preserve"> the BF, with magnets stuck to a thin plate bolted to the underside of the BF with spare blade mounting block holes</w:t>
      </w:r>
      <w:r w:rsidR="00896F65">
        <w:t xml:space="preserve">. </w:t>
      </w:r>
      <w:r w:rsidR="005D6E2D">
        <w:t xml:space="preserve">See </w:t>
      </w:r>
      <w:r w:rsidR="005D6E2D">
        <w:fldChar w:fldCharType="begin"/>
      </w:r>
      <w:r w:rsidR="005D6E2D">
        <w:instrText xml:space="preserve"> REF _Ref300392931 \h </w:instrText>
      </w:r>
      <w:r w:rsidR="005D6E2D">
        <w:fldChar w:fldCharType="separate"/>
      </w:r>
      <w:r w:rsidR="00E00F04">
        <w:t xml:space="preserve">Figure </w:t>
      </w:r>
      <w:r w:rsidR="00E00F04">
        <w:rPr>
          <w:noProof/>
        </w:rPr>
        <w:t>8</w:t>
      </w:r>
      <w:r w:rsidR="005D6E2D">
        <w:fldChar w:fldCharType="end"/>
      </w:r>
      <w:r w:rsidR="005D6E2D">
        <w:t xml:space="preserve">. </w:t>
      </w:r>
      <w:r>
        <w:t>However, not only does this have the magnets-on-the-suspended-part problem, the “Part-10010-safety structure disk double” is not as well isolated as a hanging ring, so this might introduce more ground noise at higher frequencies.</w:t>
      </w:r>
    </w:p>
    <w:p w14:paraId="7B083F86" w14:textId="227F6D85" w:rsidR="005D6E2D" w:rsidRDefault="005D6E2D" w:rsidP="005D6E2D">
      <w:pPr>
        <w:jc w:val="center"/>
      </w:pPr>
      <w:r>
        <w:rPr>
          <w:noProof/>
        </w:rPr>
        <w:lastRenderedPageBreak/>
        <w:drawing>
          <wp:inline distT="0" distB="0" distL="0" distR="0" wp14:anchorId="08F4C2F9" wp14:editId="1A61517A">
            <wp:extent cx="6085840" cy="2214880"/>
            <wp:effectExtent l="0" t="0" r="10160" b="0"/>
            <wp:docPr id="14" name="Picture 14" descr="MBP15 HD:Users:mbarton:Desktop:Autodesk Inventor Professional 2015 - EDUCATIONAL INSTITUTION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P15 HD:Users:mbarton:Desktop:Autodesk Inventor Professional 2015 - EDUCATIONAL INSTITUTION VERS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5840" cy="2214880"/>
                    </a:xfrm>
                    <a:prstGeom prst="rect">
                      <a:avLst/>
                    </a:prstGeom>
                    <a:noFill/>
                    <a:ln>
                      <a:noFill/>
                    </a:ln>
                  </pic:spPr>
                </pic:pic>
              </a:graphicData>
            </a:graphic>
          </wp:inline>
        </w:drawing>
      </w:r>
    </w:p>
    <w:p w14:paraId="22C44B6D" w14:textId="4E97F17E" w:rsidR="005D6E2D" w:rsidRDefault="005D6E2D" w:rsidP="005D6E2D">
      <w:pPr>
        <w:pStyle w:val="Caption"/>
      </w:pPr>
      <w:bookmarkStart w:id="20" w:name="_Ref300392931"/>
      <w:r>
        <w:t xml:space="preserve">Figure </w:t>
      </w:r>
      <w:r>
        <w:fldChar w:fldCharType="begin"/>
      </w:r>
      <w:r>
        <w:instrText xml:space="preserve"> SEQ Figure \* ARABIC </w:instrText>
      </w:r>
      <w:r>
        <w:fldChar w:fldCharType="separate"/>
      </w:r>
      <w:r w:rsidR="00E00F04">
        <w:rPr>
          <w:noProof/>
        </w:rPr>
        <w:t>8</w:t>
      </w:r>
      <w:r>
        <w:fldChar w:fldCharType="end"/>
      </w:r>
      <w:bookmarkEnd w:id="20"/>
      <w:r>
        <w:t>: Possible ECD location underneath BF (and possible OSEM location at side)</w:t>
      </w:r>
    </w:p>
    <w:p w14:paraId="7DD7F7E9" w14:textId="77777777" w:rsidR="009D6EF4" w:rsidRDefault="009D6EF4" w:rsidP="009D6EF4">
      <w:pPr>
        <w:pStyle w:val="Heading2"/>
      </w:pPr>
      <w:bookmarkStart w:id="21" w:name="_Toc300394719"/>
      <w:r>
        <w:t>Mount</w:t>
      </w:r>
      <w:r w:rsidR="006F6C0D">
        <w:t xml:space="preserve"> OSEMs </w:t>
      </w:r>
      <w:r>
        <w:t xml:space="preserve">near the BF and </w:t>
      </w:r>
      <w:r w:rsidR="006F6C0D" w:rsidRPr="006F6C0D">
        <w:t>magnets on the BF</w:t>
      </w:r>
      <w:bookmarkEnd w:id="21"/>
      <w:r w:rsidR="006F6C0D" w:rsidRPr="006F6C0D">
        <w:t xml:space="preserve"> </w:t>
      </w:r>
    </w:p>
    <w:p w14:paraId="3F9970FC" w14:textId="0CE5DA0C" w:rsidR="006F6C0D" w:rsidRDefault="00170A73" w:rsidP="006F6C0D">
      <w:r>
        <w:t>Considerations:</w:t>
      </w:r>
    </w:p>
    <w:p w14:paraId="1A86CA0E" w14:textId="14F75073" w:rsidR="00170A73" w:rsidRDefault="00170A73" w:rsidP="00170A73">
      <w:pPr>
        <w:pStyle w:val="ListParagraph"/>
        <w:numPr>
          <w:ilvl w:val="0"/>
          <w:numId w:val="29"/>
        </w:numPr>
      </w:pPr>
      <w:r>
        <w:t>It might be possible to make do with one OSEM in the optic axis direction, but probably two would be better.</w:t>
      </w:r>
    </w:p>
    <w:p w14:paraId="0D603049" w14:textId="5EAD1FCB" w:rsidR="00170A73" w:rsidRDefault="00170A73" w:rsidP="00170A73">
      <w:pPr>
        <w:pStyle w:val="ListParagraph"/>
        <w:numPr>
          <w:ilvl w:val="0"/>
          <w:numId w:val="29"/>
        </w:numPr>
      </w:pPr>
      <w:r>
        <w:t>There are plenty of places on the BF where two flags could be fitted. Probably the easiest would be to modify 2 of the 14 cable brackets around the edge.</w:t>
      </w:r>
      <w:r w:rsidR="005D6E2D">
        <w:t xml:space="preserve"> See </w:t>
      </w:r>
      <w:r w:rsidR="005D6E2D">
        <w:fldChar w:fldCharType="begin"/>
      </w:r>
      <w:r w:rsidR="005D6E2D">
        <w:instrText xml:space="preserve"> REF _Ref300392931 \h </w:instrText>
      </w:r>
      <w:r w:rsidR="005D6E2D">
        <w:fldChar w:fldCharType="separate"/>
      </w:r>
      <w:r w:rsidR="00E00F04">
        <w:t xml:space="preserve">Figure </w:t>
      </w:r>
      <w:r w:rsidR="00E00F04">
        <w:rPr>
          <w:noProof/>
        </w:rPr>
        <w:t>8</w:t>
      </w:r>
      <w:r w:rsidR="005D6E2D">
        <w:fldChar w:fldCharType="end"/>
      </w:r>
      <w:r w:rsidR="005D6E2D">
        <w:t>.</w:t>
      </w:r>
    </w:p>
    <w:p w14:paraId="64039399" w14:textId="20A21863" w:rsidR="00170A73" w:rsidRDefault="00170A73" w:rsidP="00170A73">
      <w:pPr>
        <w:pStyle w:val="ListParagraph"/>
        <w:numPr>
          <w:ilvl w:val="0"/>
          <w:numId w:val="29"/>
        </w:numPr>
      </w:pPr>
      <w:r>
        <w:t>Some brackets to hold the OSEMs would be needed. These could mount to the EQ stop structure.</w:t>
      </w:r>
    </w:p>
    <w:p w14:paraId="33D5324C" w14:textId="09B2E382" w:rsidR="00170A73" w:rsidRDefault="00170A73" w:rsidP="00170A73">
      <w:pPr>
        <w:pStyle w:val="ListParagraph"/>
        <w:numPr>
          <w:ilvl w:val="0"/>
          <w:numId w:val="29"/>
        </w:numPr>
      </w:pPr>
      <w:r>
        <w:t>Two extra cables and feedthoughs would be required (20-&gt;22). A suspension uses 10 of 12 channels on three four-channel satellite amps, so probably no extra electronics would be needed.</w:t>
      </w:r>
    </w:p>
    <w:p w14:paraId="68EAAAA4" w14:textId="07FC6F34" w:rsidR="00170A73" w:rsidRPr="006F6C0D" w:rsidRDefault="00170A73" w:rsidP="00170A73">
      <w:pPr>
        <w:pStyle w:val="ListParagraph"/>
        <w:numPr>
          <w:ilvl w:val="0"/>
          <w:numId w:val="29"/>
        </w:numPr>
      </w:pPr>
      <w:r>
        <w:t>An actual OSEM has a very limited range transversely, so initial adjustment would be tricky and thereafter there would be a correspondingly small range of adjustment of the chain in vertical and yaw. (OSEMs mounted on the EQ stop structure would move with the traverser so horizontal would not be a problem.) If position sensing was not required, it might be possible to get additional range by removing the end of the flag.</w:t>
      </w:r>
    </w:p>
    <w:p w14:paraId="7C903D6C" w14:textId="77777777" w:rsidR="006F6C0D" w:rsidRPr="006F6C0D" w:rsidRDefault="006F6C0D" w:rsidP="006F6C0D"/>
    <w:p w14:paraId="246AA77F" w14:textId="77777777" w:rsidR="006F6C0D" w:rsidRPr="006F6C0D" w:rsidRDefault="006F6C0D" w:rsidP="006F6C0D"/>
    <w:sectPr w:rsidR="006F6C0D" w:rsidRPr="006F6C0D" w:rsidSect="00E00F04">
      <w:headerReference w:type="first" r:id="rId17"/>
      <w:type w:val="continuous"/>
      <w:pgSz w:w="11900" w:h="16840" w:code="1"/>
      <w:pgMar w:top="1440" w:right="1325" w:bottom="1440" w:left="1325" w:header="720" w:footer="720" w:gutter="0"/>
      <w:cols w:space="720"/>
      <w:titlePg/>
      <w:printerSettings r:id="rId1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D0EF5" w14:textId="77777777" w:rsidR="004420FD" w:rsidRDefault="00364E60">
      <w:pPr>
        <w:spacing w:before="0"/>
      </w:pPr>
      <w:r>
        <w:separator/>
      </w:r>
    </w:p>
  </w:endnote>
  <w:endnote w:type="continuationSeparator" w:id="0">
    <w:p w14:paraId="14B953EE" w14:textId="77777777" w:rsidR="004420FD" w:rsidRDefault="00364E6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89B27" w14:textId="77777777" w:rsidR="004420FD" w:rsidRDefault="00364E60">
      <w:pPr>
        <w:spacing w:before="0"/>
      </w:pPr>
      <w:r>
        <w:separator/>
      </w:r>
    </w:p>
  </w:footnote>
  <w:footnote w:type="continuationSeparator" w:id="0">
    <w:p w14:paraId="2EC43B16" w14:textId="77777777" w:rsidR="004420FD" w:rsidRDefault="00364E60">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724FB" w14:textId="2ED9338E" w:rsidR="00EC1C43" w:rsidRDefault="00EC1C43">
    <w:pPr>
      <w:pStyle w:val="Header"/>
    </w:pPr>
    <w:r>
      <w:rPr>
        <w:noProof/>
      </w:rPr>
      <w:drawing>
        <wp:inline distT="0" distB="0" distL="0" distR="0" wp14:anchorId="5D9B9757" wp14:editId="3509CCC2">
          <wp:extent cx="6085840" cy="599440"/>
          <wp:effectExtent l="0" t="0" r="0" b="10160"/>
          <wp:docPr id="3" name="Picture 3" descr="MBP15 HD:Users:mbar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84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0DA17DA6"/>
    <w:multiLevelType w:val="hybridMultilevel"/>
    <w:tmpl w:val="38EA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08D18FE"/>
    <w:multiLevelType w:val="hybridMultilevel"/>
    <w:tmpl w:val="325C4A1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247348"/>
    <w:multiLevelType w:val="hybridMultilevel"/>
    <w:tmpl w:val="0CFCA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0187DA7"/>
    <w:multiLevelType w:val="hybridMultilevel"/>
    <w:tmpl w:val="86FE1F74"/>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7563A36"/>
    <w:multiLevelType w:val="hybridMultilevel"/>
    <w:tmpl w:val="D2A8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0D6482"/>
    <w:multiLevelType w:val="hybridMultilevel"/>
    <w:tmpl w:val="1A488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7C3625"/>
    <w:multiLevelType w:val="hybridMultilevel"/>
    <w:tmpl w:val="3BBC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7"/>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21"/>
  </w:num>
  <w:num w:numId="13">
    <w:abstractNumId w:val="15"/>
  </w:num>
  <w:num w:numId="14">
    <w:abstractNumId w:val="9"/>
  </w:num>
  <w:num w:numId="15">
    <w:abstractNumId w:val="12"/>
  </w:num>
  <w:num w:numId="16">
    <w:abstractNumId w:val="3"/>
  </w:num>
  <w:num w:numId="17">
    <w:abstractNumId w:val="4"/>
  </w:num>
  <w:num w:numId="18">
    <w:abstractNumId w:val="5"/>
  </w:num>
  <w:num w:numId="19">
    <w:abstractNumId w:val="6"/>
  </w:num>
  <w:num w:numId="20">
    <w:abstractNumId w:val="16"/>
  </w:num>
  <w:num w:numId="21">
    <w:abstractNumId w:val="7"/>
  </w:num>
  <w:num w:numId="22">
    <w:abstractNumId w:val="13"/>
  </w:num>
  <w:num w:numId="23">
    <w:abstractNumId w:val="10"/>
  </w:num>
  <w:num w:numId="24">
    <w:abstractNumId w:val="14"/>
  </w:num>
  <w:num w:numId="25">
    <w:abstractNumId w:val="11"/>
  </w:num>
  <w:num w:numId="26">
    <w:abstractNumId w:val="20"/>
  </w:num>
  <w:num w:numId="27">
    <w:abstractNumId w:val="19"/>
  </w:num>
  <w:num w:numId="28">
    <w:abstractNumId w:val="18"/>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 w:dllVersion="2"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A5E54"/>
    <w:rsid w:val="000B63C8"/>
    <w:rsid w:val="000F2A79"/>
    <w:rsid w:val="00170A73"/>
    <w:rsid w:val="001821F7"/>
    <w:rsid w:val="00257C0E"/>
    <w:rsid w:val="002C7907"/>
    <w:rsid w:val="002F039D"/>
    <w:rsid w:val="00364E60"/>
    <w:rsid w:val="003B48D4"/>
    <w:rsid w:val="00424C16"/>
    <w:rsid w:val="004420FD"/>
    <w:rsid w:val="005D6E2D"/>
    <w:rsid w:val="005F5D82"/>
    <w:rsid w:val="006F6C0D"/>
    <w:rsid w:val="00896F65"/>
    <w:rsid w:val="00930AD4"/>
    <w:rsid w:val="009C14D6"/>
    <w:rsid w:val="009D6EF4"/>
    <w:rsid w:val="00A53737"/>
    <w:rsid w:val="00A6083F"/>
    <w:rsid w:val="00A652AC"/>
    <w:rsid w:val="00B37BA4"/>
    <w:rsid w:val="00B507C3"/>
    <w:rsid w:val="00BF4BB3"/>
    <w:rsid w:val="00CE14C5"/>
    <w:rsid w:val="00D846FB"/>
    <w:rsid w:val="00DA52EF"/>
    <w:rsid w:val="00E00F04"/>
    <w:rsid w:val="00EC1C43"/>
    <w:rsid w:val="00F32C0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egrouptable v:ext="edit">
        <o:entry new="1" old="0"/>
      </o:regrouptable>
    </o:shapelayout>
  </w:shapeDefaults>
  <w:doNotEmbedSmartTags/>
  <w:decimalSymbol w:val="."/>
  <w:listSeparator w:val=","/>
  <w14:docId w14:val="139938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8F"/>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34"/>
    <w:qFormat/>
    <w:rsid w:val="00D846F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8F"/>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34"/>
    <w:qFormat/>
    <w:rsid w:val="00D846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printerSettings" Target="printerSettings/printerSettings1.bin"/><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T-Template.dot</Template>
  <TotalTime>299</TotalTime>
  <Pages>10</Pages>
  <Words>1529</Words>
  <Characters>8717</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10226</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30</cp:revision>
  <cp:lastPrinted>2015-08-05T02:49:00Z</cp:lastPrinted>
  <dcterms:created xsi:type="dcterms:W3CDTF">2012-01-05T16:58:00Z</dcterms:created>
  <dcterms:modified xsi:type="dcterms:W3CDTF">2015-08-05T02:49:00Z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